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A13" w:rsidRDefault="00DA52F9" w:rsidP="00BA3217">
      <w:pPr>
        <w:pStyle w:val="Default"/>
      </w:pPr>
      <w:r>
        <w:br/>
      </w:r>
    </w:p>
    <w:p w:rsidR="002E470A" w:rsidRPr="004A55D0" w:rsidRDefault="002E470A" w:rsidP="002E470A">
      <w:pPr>
        <w:spacing w:before="240"/>
        <w:jc w:val="center"/>
        <w:rPr>
          <w:rFonts w:ascii="Verdana" w:hAnsi="Verdana" w:cs="Verdana"/>
          <w:b/>
          <w:bCs/>
        </w:rPr>
      </w:pPr>
      <w:r w:rsidRPr="004A55D0">
        <w:rPr>
          <w:rFonts w:ascii="Verdana" w:hAnsi="Verdana" w:cs="Verdana"/>
          <w:b/>
          <w:bCs/>
        </w:rPr>
        <w:t>Specyfikacja Istotnych Warunków Zamówienia</w:t>
      </w:r>
    </w:p>
    <w:p w:rsidR="002E470A" w:rsidRDefault="002E470A" w:rsidP="002E470A">
      <w:pPr>
        <w:rPr>
          <w:rFonts w:ascii="Verdana" w:hAnsi="Verdana" w:cs="Verdana"/>
        </w:rPr>
      </w:pPr>
    </w:p>
    <w:p w:rsidR="003F6C64" w:rsidRDefault="003F6C64" w:rsidP="002E470A">
      <w:pPr>
        <w:rPr>
          <w:rFonts w:ascii="Verdana" w:hAnsi="Verdana" w:cs="Verdana"/>
        </w:rPr>
      </w:pPr>
    </w:p>
    <w:p w:rsidR="003F6C64" w:rsidRPr="004A55D0" w:rsidRDefault="003F6C64" w:rsidP="002E470A">
      <w:pPr>
        <w:rPr>
          <w:rFonts w:ascii="Verdana" w:hAnsi="Verdana" w:cs="Verdana"/>
        </w:rPr>
      </w:pPr>
    </w:p>
    <w:p w:rsidR="002E470A" w:rsidRDefault="002E470A" w:rsidP="002E470A">
      <w:pPr>
        <w:rPr>
          <w:rFonts w:ascii="Verdana" w:hAnsi="Verdana" w:cs="Verdana"/>
          <w:u w:val="single"/>
        </w:rPr>
      </w:pPr>
      <w:r w:rsidRPr="004A55D0">
        <w:rPr>
          <w:rFonts w:ascii="Verdana" w:hAnsi="Verdana" w:cs="Verdana"/>
          <w:u w:val="single"/>
        </w:rPr>
        <w:t>Zamawiający:</w:t>
      </w:r>
    </w:p>
    <w:p w:rsidR="003F6C64" w:rsidRPr="004A55D0" w:rsidRDefault="003F6C64" w:rsidP="002E470A">
      <w:pPr>
        <w:rPr>
          <w:rFonts w:ascii="Verdana" w:hAnsi="Verdana" w:cs="Verdana"/>
          <w:u w:val="single"/>
        </w:rPr>
      </w:pPr>
    </w:p>
    <w:p w:rsidR="002E470A" w:rsidRPr="00714130" w:rsidRDefault="00634612" w:rsidP="002E470A">
      <w:pPr>
        <w:spacing w:before="240"/>
        <w:rPr>
          <w:rFonts w:ascii="Verdana" w:hAnsi="Verdana" w:cs="Verdana"/>
          <w:b/>
          <w:bCs/>
        </w:rPr>
      </w:pPr>
      <w:r w:rsidRPr="00714130">
        <w:rPr>
          <w:rFonts w:ascii="Verdana" w:hAnsi="Verdana" w:cs="Verdana"/>
          <w:b/>
          <w:bCs/>
        </w:rPr>
        <w:t>POWIAT ŻYRARDOWSKI</w:t>
      </w:r>
    </w:p>
    <w:p w:rsidR="00F16FCE" w:rsidRPr="00714130" w:rsidRDefault="00634612" w:rsidP="00EE6D56">
      <w:pPr>
        <w:spacing w:before="60"/>
        <w:rPr>
          <w:rFonts w:ascii="Verdana" w:hAnsi="Verdana" w:cs="Verdana"/>
        </w:rPr>
      </w:pPr>
      <w:r w:rsidRPr="00714130">
        <w:rPr>
          <w:rFonts w:ascii="Verdana" w:hAnsi="Verdana" w:cs="Verdana"/>
        </w:rPr>
        <w:t>Ul. Limanowskiego 45</w:t>
      </w:r>
      <w:r w:rsidR="00907E9D" w:rsidRPr="00714130">
        <w:rPr>
          <w:rFonts w:ascii="Verdana" w:hAnsi="Verdana" w:cs="Verdana"/>
        </w:rPr>
        <w:tab/>
      </w:r>
    </w:p>
    <w:p w:rsidR="002E470A" w:rsidRPr="00714130" w:rsidRDefault="00634612" w:rsidP="002E470A">
      <w:pPr>
        <w:spacing w:before="60"/>
        <w:rPr>
          <w:rFonts w:ascii="Verdana" w:hAnsi="Verdana" w:cs="Verdana"/>
        </w:rPr>
      </w:pPr>
      <w:r w:rsidRPr="00714130">
        <w:rPr>
          <w:rFonts w:ascii="Verdana" w:hAnsi="Verdana" w:cs="Verdana"/>
        </w:rPr>
        <w:t>96-300 Żyrardów</w:t>
      </w:r>
    </w:p>
    <w:p w:rsidR="002E470A" w:rsidRDefault="002E470A" w:rsidP="002E470A">
      <w:pPr>
        <w:rPr>
          <w:rFonts w:ascii="Verdana" w:hAnsi="Verdana" w:cs="Verdana"/>
          <w:sz w:val="24"/>
          <w:szCs w:val="24"/>
        </w:rPr>
      </w:pPr>
    </w:p>
    <w:p w:rsidR="003F6C64" w:rsidRPr="004F0C27" w:rsidRDefault="003F6C64" w:rsidP="002E470A">
      <w:pPr>
        <w:rPr>
          <w:rFonts w:ascii="Verdana" w:hAnsi="Verdana" w:cs="Verdana"/>
          <w:sz w:val="24"/>
          <w:szCs w:val="24"/>
        </w:rPr>
      </w:pPr>
    </w:p>
    <w:p w:rsidR="003F6C64" w:rsidRDefault="002E470A" w:rsidP="003F6C64">
      <w:pPr>
        <w:pStyle w:val="Akapitzlist"/>
        <w:ind w:left="0"/>
        <w:jc w:val="both"/>
        <w:rPr>
          <w:b/>
        </w:rPr>
      </w:pPr>
      <w:r w:rsidRPr="003F6C64">
        <w:rPr>
          <w:rFonts w:ascii="Verdana" w:hAnsi="Verdana" w:cs="Verdana"/>
          <w:u w:val="single"/>
        </w:rPr>
        <w:t>Przedmiot zamówienia:</w:t>
      </w:r>
      <w:r w:rsidR="00B51CE1" w:rsidRPr="003F6C64">
        <w:rPr>
          <w:rFonts w:ascii="Verdana" w:hAnsi="Verdana"/>
          <w:b/>
        </w:rPr>
        <w:t xml:space="preserve"> </w:t>
      </w:r>
      <w:r w:rsidR="00D9742F" w:rsidRPr="003F6C64">
        <w:rPr>
          <w:rFonts w:ascii="Verdana" w:hAnsi="Verdana"/>
          <w:b/>
        </w:rPr>
        <w:t>„</w:t>
      </w:r>
      <w:r w:rsidR="003F6C64" w:rsidRPr="003F6C64">
        <w:rPr>
          <w:b/>
        </w:rPr>
        <w:t xml:space="preserve">Modernizacja szczegółowej </w:t>
      </w:r>
      <w:r w:rsidR="004E38CB">
        <w:rPr>
          <w:b/>
        </w:rPr>
        <w:t xml:space="preserve">wysokościowej </w:t>
      </w:r>
      <w:r w:rsidR="003F6C64" w:rsidRPr="003F6C64">
        <w:rPr>
          <w:b/>
        </w:rPr>
        <w:t xml:space="preserve">osnowy </w:t>
      </w:r>
      <w:r w:rsidR="004E38CB">
        <w:rPr>
          <w:b/>
        </w:rPr>
        <w:t>3</w:t>
      </w:r>
      <w:r w:rsidR="003F6C64" w:rsidRPr="003F6C64">
        <w:rPr>
          <w:b/>
        </w:rPr>
        <w:t xml:space="preserve"> klasy dla </w:t>
      </w:r>
      <w:r w:rsidR="004E38CB">
        <w:rPr>
          <w:b/>
        </w:rPr>
        <w:t xml:space="preserve">obszaru powiatu żyrardowskiego </w:t>
      </w:r>
      <w:r w:rsidR="003F6C64" w:rsidRPr="003F6C64">
        <w:rPr>
          <w:b/>
        </w:rPr>
        <w:t>oraz dostosowania powiatowej bazy danych szczegółowej osnowy geodezyjnej  do wymogów rozporządzenia Ministra Administracji i Cyfryzacji z dnia 14 lutego 2012 r. w sprawie osnów geodezyjnych, grawimetrycznych i magnetycznych”.</w:t>
      </w:r>
    </w:p>
    <w:p w:rsidR="004E38CB" w:rsidRPr="003F6C64" w:rsidRDefault="004E38CB" w:rsidP="003F6C64">
      <w:pPr>
        <w:pStyle w:val="Akapitzlist"/>
        <w:ind w:left="0"/>
        <w:jc w:val="both"/>
      </w:pPr>
      <w:r>
        <w:rPr>
          <w:b/>
        </w:rPr>
        <w:t>Etap I – przegląd i inwentaryzacja osnowy wysokościowej.</w:t>
      </w:r>
    </w:p>
    <w:p w:rsidR="002E741A" w:rsidRPr="00714130" w:rsidRDefault="002E741A" w:rsidP="002E741A">
      <w:pPr>
        <w:shd w:val="clear" w:color="auto" w:fill="FFFFFF"/>
        <w:spacing w:after="0" w:line="360" w:lineRule="auto"/>
        <w:jc w:val="both"/>
        <w:rPr>
          <w:rFonts w:ascii="Verdana" w:eastAsia="Times New Roman" w:hAnsi="Verdana" w:cs="Times New Roman"/>
          <w:b/>
          <w:bCs/>
          <w:sz w:val="24"/>
          <w:szCs w:val="24"/>
          <w:lang w:eastAsia="pl-PL"/>
        </w:rPr>
      </w:pPr>
    </w:p>
    <w:p w:rsidR="00634612" w:rsidRDefault="00634612" w:rsidP="002E741A">
      <w:pPr>
        <w:shd w:val="clear" w:color="auto" w:fill="FFFFFF"/>
        <w:spacing w:after="0" w:line="360" w:lineRule="auto"/>
        <w:jc w:val="both"/>
        <w:rPr>
          <w:rFonts w:ascii="Times New Roman" w:eastAsia="Times New Roman" w:hAnsi="Times New Roman" w:cs="Times New Roman"/>
          <w:b/>
          <w:bCs/>
          <w:sz w:val="24"/>
          <w:szCs w:val="24"/>
          <w:lang w:eastAsia="pl-PL"/>
        </w:rPr>
      </w:pPr>
    </w:p>
    <w:p w:rsidR="00BB292B" w:rsidRDefault="00BB292B" w:rsidP="002E470A">
      <w:pPr>
        <w:rPr>
          <w:rFonts w:ascii="Verdana" w:hAnsi="Verdana" w:cs="Verdana"/>
          <w:u w:val="single"/>
        </w:rPr>
      </w:pPr>
    </w:p>
    <w:p w:rsidR="002E470A" w:rsidRPr="004A55D0" w:rsidRDefault="002E470A" w:rsidP="002E470A">
      <w:pPr>
        <w:rPr>
          <w:rFonts w:ascii="Verdana" w:hAnsi="Verdana" w:cs="Verdana"/>
          <w:u w:val="single"/>
        </w:rPr>
      </w:pPr>
      <w:r w:rsidRPr="004A55D0">
        <w:rPr>
          <w:rFonts w:ascii="Verdana" w:hAnsi="Verdana" w:cs="Verdana"/>
          <w:u w:val="single"/>
        </w:rPr>
        <w:t>Tryb zamówienia:</w:t>
      </w:r>
    </w:p>
    <w:p w:rsidR="002E470A" w:rsidRPr="004A55D0" w:rsidRDefault="002E470A" w:rsidP="002E470A">
      <w:pPr>
        <w:spacing w:before="240"/>
        <w:rPr>
          <w:rFonts w:ascii="Verdana" w:hAnsi="Verdana" w:cs="Verdana"/>
          <w:b/>
          <w:bCs/>
        </w:rPr>
      </w:pPr>
      <w:r w:rsidRPr="004A55D0">
        <w:rPr>
          <w:rFonts w:ascii="Verdana" w:hAnsi="Verdana" w:cs="Verdana"/>
          <w:b/>
          <w:bCs/>
        </w:rPr>
        <w:t>Przetarg Nieograniczony</w:t>
      </w:r>
    </w:p>
    <w:p w:rsidR="002E741A" w:rsidRDefault="002E741A" w:rsidP="002E470A">
      <w:pPr>
        <w:spacing w:before="240"/>
        <w:rPr>
          <w:rFonts w:ascii="Verdana" w:hAnsi="Verdana" w:cs="Verdana"/>
          <w:b/>
          <w:bCs/>
        </w:rPr>
      </w:pPr>
    </w:p>
    <w:p w:rsidR="002E470A" w:rsidRPr="00714130" w:rsidRDefault="002E470A" w:rsidP="002E470A">
      <w:pPr>
        <w:spacing w:before="240"/>
        <w:rPr>
          <w:rFonts w:ascii="Verdana" w:hAnsi="Verdana" w:cs="Verdana"/>
          <w:b/>
          <w:bCs/>
        </w:rPr>
      </w:pPr>
      <w:r w:rsidRPr="004A55D0">
        <w:rPr>
          <w:rFonts w:ascii="Verdana" w:hAnsi="Verdana" w:cs="Verdana"/>
          <w:b/>
          <w:bCs/>
        </w:rPr>
        <w:t xml:space="preserve">Sprawa nr </w:t>
      </w:r>
      <w:r w:rsidRPr="00146972">
        <w:rPr>
          <w:rFonts w:ascii="Verdana" w:hAnsi="Verdana" w:cs="Verdana"/>
          <w:b/>
          <w:bCs/>
          <w:color w:val="000000" w:themeColor="text1"/>
        </w:rPr>
        <w:t>ZP.27</w:t>
      </w:r>
      <w:r w:rsidR="00634612" w:rsidRPr="00146972">
        <w:rPr>
          <w:rFonts w:ascii="Verdana" w:hAnsi="Verdana" w:cs="Verdana"/>
          <w:b/>
          <w:bCs/>
          <w:color w:val="000000" w:themeColor="text1"/>
        </w:rPr>
        <w:t>2</w:t>
      </w:r>
      <w:r w:rsidR="00DC004A" w:rsidRPr="00146972">
        <w:rPr>
          <w:rFonts w:ascii="Verdana" w:hAnsi="Verdana" w:cs="Verdana"/>
          <w:b/>
          <w:bCs/>
          <w:color w:val="000000" w:themeColor="text1"/>
        </w:rPr>
        <w:t>.</w:t>
      </w:r>
      <w:r w:rsidR="005B7053" w:rsidRPr="00146972">
        <w:rPr>
          <w:rFonts w:ascii="Verdana" w:hAnsi="Verdana" w:cs="Verdana"/>
          <w:b/>
          <w:bCs/>
          <w:color w:val="000000" w:themeColor="text1"/>
        </w:rPr>
        <w:t>2</w:t>
      </w:r>
      <w:r w:rsidR="003F6C64" w:rsidRPr="00146972">
        <w:rPr>
          <w:rFonts w:ascii="Verdana" w:hAnsi="Verdana" w:cs="Verdana"/>
          <w:b/>
          <w:bCs/>
          <w:color w:val="000000" w:themeColor="text1"/>
        </w:rPr>
        <w:t>.</w:t>
      </w:r>
      <w:r w:rsidR="00146972" w:rsidRPr="00146972">
        <w:rPr>
          <w:rFonts w:ascii="Verdana" w:hAnsi="Verdana" w:cs="Verdana"/>
          <w:b/>
          <w:bCs/>
          <w:color w:val="000000" w:themeColor="text1"/>
        </w:rPr>
        <w:t>4</w:t>
      </w:r>
      <w:r w:rsidR="00B51CE1" w:rsidRPr="00146972">
        <w:rPr>
          <w:rFonts w:ascii="Verdana" w:hAnsi="Verdana" w:cs="Verdana"/>
          <w:b/>
          <w:bCs/>
          <w:color w:val="000000" w:themeColor="text1"/>
        </w:rPr>
        <w:t>.201</w:t>
      </w:r>
      <w:r w:rsidR="00146972" w:rsidRPr="00146972">
        <w:rPr>
          <w:rFonts w:ascii="Verdana" w:hAnsi="Verdana" w:cs="Verdana"/>
          <w:b/>
          <w:bCs/>
          <w:color w:val="000000" w:themeColor="text1"/>
        </w:rPr>
        <w:t>8</w:t>
      </w:r>
    </w:p>
    <w:p w:rsidR="00DC004A" w:rsidRDefault="00DC004A" w:rsidP="002E741A">
      <w:pPr>
        <w:tabs>
          <w:tab w:val="left" w:pos="7297"/>
        </w:tabs>
        <w:spacing w:before="240"/>
        <w:rPr>
          <w:rFonts w:ascii="Verdana" w:hAnsi="Verdana" w:cs="Verdana"/>
          <w:b/>
          <w:bCs/>
          <w:sz w:val="28"/>
          <w:szCs w:val="28"/>
        </w:rPr>
      </w:pPr>
    </w:p>
    <w:p w:rsidR="00634612" w:rsidRDefault="00634612" w:rsidP="002E741A">
      <w:pPr>
        <w:tabs>
          <w:tab w:val="left" w:pos="7297"/>
        </w:tabs>
        <w:spacing w:before="240"/>
        <w:rPr>
          <w:rFonts w:ascii="Verdana" w:hAnsi="Verdana" w:cs="Verdana"/>
          <w:b/>
          <w:bCs/>
          <w:sz w:val="28"/>
          <w:szCs w:val="28"/>
        </w:rPr>
      </w:pPr>
    </w:p>
    <w:p w:rsidR="002E470A" w:rsidRDefault="00634612" w:rsidP="00106B66">
      <w:pPr>
        <w:spacing w:before="240"/>
        <w:ind w:left="1416" w:firstLine="708"/>
        <w:rPr>
          <w:rFonts w:ascii="Verdana" w:hAnsi="Verdana" w:cs="Verdana"/>
        </w:rPr>
      </w:pPr>
      <w:r>
        <w:rPr>
          <w:rFonts w:ascii="Verdana" w:hAnsi="Verdana" w:cs="Verdana"/>
        </w:rPr>
        <w:t>Żyrardów</w:t>
      </w:r>
      <w:r w:rsidR="002E470A" w:rsidRPr="004A55D0">
        <w:rPr>
          <w:rFonts w:ascii="Verdana" w:hAnsi="Verdana" w:cs="Verdana"/>
        </w:rPr>
        <w:t xml:space="preserve">, </w:t>
      </w:r>
      <w:r w:rsidR="00146972">
        <w:rPr>
          <w:rFonts w:ascii="Verdana" w:hAnsi="Verdana" w:cs="Verdana"/>
        </w:rPr>
        <w:t>marzec</w:t>
      </w:r>
      <w:r w:rsidR="00DC004A">
        <w:rPr>
          <w:rFonts w:ascii="Verdana" w:hAnsi="Verdana" w:cs="Verdana"/>
        </w:rPr>
        <w:t xml:space="preserve"> 201</w:t>
      </w:r>
      <w:r w:rsidR="004E38CB">
        <w:rPr>
          <w:rFonts w:ascii="Verdana" w:hAnsi="Verdana" w:cs="Verdana"/>
        </w:rPr>
        <w:t>8</w:t>
      </w:r>
      <w:r w:rsidR="00436D73">
        <w:rPr>
          <w:rFonts w:ascii="Verdana" w:hAnsi="Verdana" w:cs="Verdana"/>
        </w:rPr>
        <w:t xml:space="preserve"> r.</w:t>
      </w:r>
    </w:p>
    <w:p w:rsidR="00634612" w:rsidRDefault="00634612" w:rsidP="00106B66">
      <w:pPr>
        <w:spacing w:before="240"/>
        <w:ind w:left="1416" w:firstLine="708"/>
        <w:rPr>
          <w:rFonts w:ascii="Verdana" w:hAnsi="Verdana" w:cs="Verdana"/>
        </w:rPr>
      </w:pPr>
    </w:p>
    <w:p w:rsidR="00BF4C9B" w:rsidRDefault="00BF4C9B" w:rsidP="00106B66">
      <w:pPr>
        <w:spacing w:before="240"/>
        <w:ind w:left="1416" w:firstLine="708"/>
        <w:rPr>
          <w:rFonts w:ascii="Verdana" w:hAnsi="Verdana" w:cs="Verdana"/>
        </w:rPr>
      </w:pPr>
    </w:p>
    <w:p w:rsidR="00D30D7B" w:rsidRPr="0060484B" w:rsidRDefault="00D30D7B" w:rsidP="00D30D7B">
      <w:pPr>
        <w:pStyle w:val="Default"/>
        <w:rPr>
          <w:rFonts w:ascii="Verdana" w:hAnsi="Verdana"/>
          <w:sz w:val="20"/>
          <w:szCs w:val="20"/>
        </w:rPr>
      </w:pPr>
      <w:r w:rsidRPr="0060484B">
        <w:rPr>
          <w:rFonts w:ascii="Verdana" w:hAnsi="Verdana"/>
          <w:b/>
          <w:bCs/>
          <w:sz w:val="20"/>
          <w:szCs w:val="20"/>
        </w:rPr>
        <w:lastRenderedPageBreak/>
        <w:t xml:space="preserve">I. Nazwa (firma) oraz adres zamawiającego: </w:t>
      </w:r>
    </w:p>
    <w:p w:rsidR="002E470A" w:rsidRPr="0060484B" w:rsidRDefault="002E470A" w:rsidP="00D30D7B">
      <w:pPr>
        <w:pStyle w:val="Default"/>
        <w:rPr>
          <w:rFonts w:ascii="Verdana" w:hAnsi="Verdana"/>
          <w:sz w:val="20"/>
          <w:szCs w:val="20"/>
        </w:rPr>
      </w:pPr>
    </w:p>
    <w:p w:rsidR="0060484B" w:rsidRPr="003F6C64" w:rsidRDefault="003F6C64" w:rsidP="003F6C64">
      <w:pPr>
        <w:autoSpaceDE w:val="0"/>
        <w:autoSpaceDN w:val="0"/>
        <w:adjustRightInd w:val="0"/>
        <w:spacing w:after="0" w:line="360" w:lineRule="auto"/>
        <w:jc w:val="both"/>
        <w:rPr>
          <w:rFonts w:ascii="Verdana" w:hAnsi="Verdana" w:cs="Times New Roman"/>
          <w:sz w:val="20"/>
          <w:szCs w:val="20"/>
        </w:rPr>
      </w:pPr>
      <w:r>
        <w:rPr>
          <w:rFonts w:ascii="Verdana" w:hAnsi="Verdana" w:cs="Times New Roman"/>
          <w:sz w:val="20"/>
          <w:szCs w:val="20"/>
        </w:rPr>
        <w:t xml:space="preserve">Zamawiającym jest </w:t>
      </w:r>
      <w:r w:rsidR="00F82DC9" w:rsidRPr="0060484B">
        <w:rPr>
          <w:rFonts w:ascii="Verdana" w:hAnsi="Verdana" w:cs="Times New Roman"/>
          <w:b/>
          <w:sz w:val="20"/>
          <w:szCs w:val="20"/>
        </w:rPr>
        <w:t>Powiat Żyrardowski, ul. Lima</w:t>
      </w:r>
      <w:r>
        <w:rPr>
          <w:rFonts w:ascii="Verdana" w:hAnsi="Verdana" w:cs="Times New Roman"/>
          <w:b/>
          <w:sz w:val="20"/>
          <w:szCs w:val="20"/>
        </w:rPr>
        <w:t>nowskiego 45, 96-30 Żyrardów</w:t>
      </w:r>
    </w:p>
    <w:p w:rsidR="0060484B" w:rsidRPr="0060484B" w:rsidRDefault="00F82DC9" w:rsidP="0060484B">
      <w:pPr>
        <w:spacing w:after="60" w:line="360" w:lineRule="auto"/>
        <w:ind w:right="312"/>
        <w:jc w:val="both"/>
        <w:rPr>
          <w:rFonts w:ascii="Verdana" w:hAnsi="Verdana" w:cs="Calibri"/>
          <w:sz w:val="20"/>
          <w:szCs w:val="20"/>
          <w:lang w:val="en-US"/>
        </w:rPr>
      </w:pPr>
      <w:r w:rsidRPr="0060484B">
        <w:rPr>
          <w:rFonts w:ascii="Verdana" w:hAnsi="Verdana" w:cs="Times New Roman"/>
          <w:sz w:val="20"/>
          <w:szCs w:val="20"/>
        </w:rPr>
        <w:t xml:space="preserve"> </w:t>
      </w:r>
      <w:r w:rsidR="0060484B">
        <w:rPr>
          <w:rFonts w:ascii="Verdana" w:hAnsi="Verdana" w:cs="Times New Roman"/>
          <w:sz w:val="20"/>
          <w:szCs w:val="20"/>
        </w:rPr>
        <w:t>Adres strony internetowej:</w:t>
      </w:r>
      <w:hyperlink r:id="rId8" w:history="1">
        <w:r w:rsidR="0060484B" w:rsidRPr="0060484B">
          <w:rPr>
            <w:rStyle w:val="Hipercze"/>
            <w:rFonts w:ascii="Verdana" w:hAnsi="Verdana" w:cs="Calibri"/>
            <w:color w:val="auto"/>
            <w:sz w:val="20"/>
            <w:szCs w:val="20"/>
            <w:lang w:val="en-US"/>
          </w:rPr>
          <w:t>www.bip.powiat-zyrardowski.pl</w:t>
        </w:r>
      </w:hyperlink>
    </w:p>
    <w:p w:rsidR="00F82DC9" w:rsidRPr="0060484B" w:rsidRDefault="0060484B" w:rsidP="003F6C64">
      <w:pPr>
        <w:spacing w:after="60" w:line="360" w:lineRule="auto"/>
        <w:ind w:right="312"/>
        <w:jc w:val="both"/>
        <w:rPr>
          <w:rFonts w:ascii="Verdana" w:hAnsi="Verdana" w:cs="Calibri"/>
          <w:sz w:val="20"/>
          <w:szCs w:val="20"/>
          <w:lang w:val="en-US"/>
        </w:rPr>
      </w:pPr>
      <w:r>
        <w:rPr>
          <w:rFonts w:ascii="Verdana" w:hAnsi="Verdana" w:cs="Calibri"/>
          <w:sz w:val="20"/>
          <w:szCs w:val="20"/>
          <w:lang w:val="en-US"/>
        </w:rPr>
        <w:t>Adres</w:t>
      </w:r>
      <w:r w:rsidRPr="0060484B">
        <w:rPr>
          <w:rFonts w:ascii="Verdana" w:hAnsi="Verdana" w:cs="Calibri"/>
          <w:sz w:val="20"/>
          <w:szCs w:val="20"/>
          <w:lang w:val="en-US"/>
        </w:rPr>
        <w:t xml:space="preserve"> e-mail: zamowienia.publiczne@powiat-zyrardowski.pl</w:t>
      </w:r>
    </w:p>
    <w:p w:rsidR="00F82DC9" w:rsidRPr="0060484B" w:rsidRDefault="00F82DC9" w:rsidP="00F82DC9">
      <w:pPr>
        <w:autoSpaceDE w:val="0"/>
        <w:autoSpaceDN w:val="0"/>
        <w:adjustRightInd w:val="0"/>
        <w:spacing w:after="0" w:line="240" w:lineRule="auto"/>
        <w:contextualSpacing/>
        <w:jc w:val="both"/>
        <w:rPr>
          <w:rFonts w:ascii="Verdana" w:hAnsi="Verdana" w:cs="Times New Roman"/>
          <w:sz w:val="20"/>
          <w:szCs w:val="20"/>
        </w:rPr>
      </w:pPr>
    </w:p>
    <w:p w:rsidR="002E470A" w:rsidRPr="0060484B" w:rsidRDefault="002E470A" w:rsidP="00D30D7B">
      <w:pPr>
        <w:pStyle w:val="Default"/>
        <w:rPr>
          <w:rFonts w:ascii="Verdana" w:hAnsi="Verdana"/>
          <w:sz w:val="23"/>
          <w:szCs w:val="23"/>
        </w:rPr>
      </w:pPr>
    </w:p>
    <w:p w:rsidR="00D30D7B" w:rsidRPr="0060484B" w:rsidRDefault="00D30D7B" w:rsidP="00D30D7B">
      <w:pPr>
        <w:pStyle w:val="Default"/>
        <w:rPr>
          <w:rFonts w:ascii="Verdana" w:hAnsi="Verdana"/>
          <w:sz w:val="20"/>
          <w:szCs w:val="20"/>
        </w:rPr>
      </w:pPr>
      <w:r w:rsidRPr="0060484B">
        <w:rPr>
          <w:rFonts w:ascii="Verdana" w:hAnsi="Verdana"/>
          <w:b/>
          <w:bCs/>
          <w:sz w:val="20"/>
          <w:szCs w:val="20"/>
        </w:rPr>
        <w:t xml:space="preserve">II. Tryb udzielenia zamówienia: </w:t>
      </w:r>
    </w:p>
    <w:p w:rsidR="00D30D7B" w:rsidRPr="0060484B" w:rsidRDefault="00D30D7B" w:rsidP="00CC125F">
      <w:pPr>
        <w:pStyle w:val="Default"/>
        <w:spacing w:after="22"/>
        <w:jc w:val="both"/>
        <w:rPr>
          <w:rFonts w:ascii="Verdana" w:hAnsi="Verdana"/>
          <w:sz w:val="20"/>
          <w:szCs w:val="20"/>
        </w:rPr>
      </w:pPr>
      <w:r w:rsidRPr="0060484B">
        <w:rPr>
          <w:rFonts w:ascii="Verdana" w:hAnsi="Verdana"/>
          <w:sz w:val="20"/>
          <w:szCs w:val="20"/>
        </w:rPr>
        <w:t xml:space="preserve">1. Wskazanie trybu udzielenia zamówienia: przetarg nieograniczony. </w:t>
      </w:r>
    </w:p>
    <w:p w:rsidR="00D30D7B" w:rsidRPr="0060484B" w:rsidRDefault="00D30D7B" w:rsidP="00CC125F">
      <w:pPr>
        <w:pStyle w:val="Default"/>
        <w:spacing w:after="22"/>
        <w:jc w:val="both"/>
        <w:rPr>
          <w:rFonts w:ascii="Verdana" w:hAnsi="Verdana"/>
          <w:sz w:val="20"/>
          <w:szCs w:val="20"/>
        </w:rPr>
      </w:pPr>
      <w:r w:rsidRPr="0060484B">
        <w:rPr>
          <w:rFonts w:ascii="Verdana" w:hAnsi="Verdana"/>
          <w:sz w:val="20"/>
          <w:szCs w:val="20"/>
        </w:rPr>
        <w:t>2. Podstawa prawna: art. 10 ust. 1 i art. 39 ustawy z dnia z dnia 29 stycznia 2004 r. - Prawo zamówień publicznych (Dz.U. z 201</w:t>
      </w:r>
      <w:r w:rsidR="0049605D">
        <w:rPr>
          <w:rFonts w:ascii="Verdana" w:hAnsi="Verdana"/>
          <w:sz w:val="20"/>
          <w:szCs w:val="20"/>
        </w:rPr>
        <w:t>7</w:t>
      </w:r>
      <w:r w:rsidRPr="0060484B">
        <w:rPr>
          <w:rFonts w:ascii="Verdana" w:hAnsi="Verdana"/>
          <w:sz w:val="20"/>
          <w:szCs w:val="20"/>
        </w:rPr>
        <w:t xml:space="preserve">r. poz. </w:t>
      </w:r>
      <w:r w:rsidR="0049605D">
        <w:rPr>
          <w:rFonts w:ascii="Verdana" w:hAnsi="Verdana"/>
          <w:sz w:val="20"/>
          <w:szCs w:val="20"/>
        </w:rPr>
        <w:t>1579</w:t>
      </w:r>
      <w:r w:rsidRPr="0060484B">
        <w:rPr>
          <w:rFonts w:ascii="Verdana" w:hAnsi="Verdana"/>
          <w:sz w:val="20"/>
          <w:szCs w:val="20"/>
        </w:rPr>
        <w:t xml:space="preserve">, z późn. zm.) – zwanej dalej </w:t>
      </w:r>
      <w:r w:rsidR="00DA52F9">
        <w:rPr>
          <w:rFonts w:ascii="Verdana" w:hAnsi="Verdana"/>
          <w:sz w:val="20"/>
          <w:szCs w:val="20"/>
        </w:rPr>
        <w:br/>
      </w:r>
      <w:r w:rsidRPr="0060484B">
        <w:rPr>
          <w:rFonts w:ascii="Verdana" w:hAnsi="Verdana"/>
          <w:sz w:val="20"/>
          <w:szCs w:val="20"/>
        </w:rPr>
        <w:t xml:space="preserve">w skrócie „ustawą”. </w:t>
      </w:r>
    </w:p>
    <w:p w:rsidR="00D30D7B" w:rsidRPr="00EC789F" w:rsidRDefault="00D30D7B" w:rsidP="00CC125F">
      <w:pPr>
        <w:pStyle w:val="Default"/>
        <w:jc w:val="both"/>
        <w:rPr>
          <w:rFonts w:ascii="Verdana" w:hAnsi="Verdana"/>
          <w:sz w:val="20"/>
          <w:szCs w:val="20"/>
        </w:rPr>
      </w:pPr>
      <w:r w:rsidRPr="00EC789F">
        <w:rPr>
          <w:rFonts w:ascii="Verdana" w:hAnsi="Verdana"/>
          <w:sz w:val="20"/>
          <w:szCs w:val="20"/>
        </w:rPr>
        <w:t>3. Zamawiający zastrzega sobie możliwość dokonania w pierwszej kolejności oceny ofert, a następnie zbadania, czy wykonawca którego oferta została oceniona jako najkorzystniejsza, nie podlega wykluczeniu oraz spełnia warunki udziału w postępowaniu. (Art. 24aa)</w:t>
      </w:r>
      <w:r w:rsidR="00196C7A" w:rsidRPr="00EC789F">
        <w:rPr>
          <w:rFonts w:ascii="Verdana" w:hAnsi="Verdana"/>
          <w:sz w:val="20"/>
          <w:szCs w:val="20"/>
        </w:rPr>
        <w:t>.</w:t>
      </w:r>
      <w:r w:rsidRPr="00EC789F">
        <w:rPr>
          <w:rFonts w:ascii="Verdana" w:hAnsi="Verdana"/>
          <w:sz w:val="20"/>
          <w:szCs w:val="20"/>
        </w:rPr>
        <w:t xml:space="preserve"> </w:t>
      </w:r>
    </w:p>
    <w:p w:rsidR="00C81417" w:rsidRPr="00EC789F" w:rsidRDefault="00C81417" w:rsidP="00D30D7B">
      <w:pPr>
        <w:pStyle w:val="Default"/>
        <w:rPr>
          <w:rFonts w:ascii="Verdana" w:hAnsi="Verdana"/>
          <w:sz w:val="20"/>
          <w:szCs w:val="20"/>
        </w:rPr>
      </w:pPr>
    </w:p>
    <w:p w:rsidR="00EC789F" w:rsidRPr="001C408B" w:rsidRDefault="00EC789F" w:rsidP="00EC789F">
      <w:pPr>
        <w:spacing w:after="0" w:line="240" w:lineRule="auto"/>
        <w:jc w:val="both"/>
        <w:rPr>
          <w:rFonts w:ascii="Verdana" w:hAnsi="Verdana"/>
          <w:color w:val="FF0000"/>
          <w:sz w:val="20"/>
          <w:szCs w:val="20"/>
        </w:rPr>
      </w:pPr>
    </w:p>
    <w:p w:rsidR="00D30D7B" w:rsidRPr="0060484B" w:rsidRDefault="00D30D7B" w:rsidP="00D30D7B">
      <w:pPr>
        <w:pStyle w:val="Default"/>
        <w:rPr>
          <w:rFonts w:ascii="Verdana" w:hAnsi="Verdana"/>
          <w:b/>
          <w:bCs/>
          <w:sz w:val="22"/>
          <w:szCs w:val="22"/>
        </w:rPr>
      </w:pPr>
      <w:r w:rsidRPr="0060484B">
        <w:rPr>
          <w:rFonts w:ascii="Verdana" w:hAnsi="Verdana"/>
          <w:b/>
          <w:bCs/>
          <w:sz w:val="22"/>
          <w:szCs w:val="22"/>
        </w:rPr>
        <w:t xml:space="preserve">III. Opis przedmiotu zamówienia: </w:t>
      </w:r>
    </w:p>
    <w:p w:rsidR="005B5E90" w:rsidRPr="0060484B" w:rsidRDefault="005B5E90" w:rsidP="00D30D7B">
      <w:pPr>
        <w:pStyle w:val="Default"/>
        <w:rPr>
          <w:rFonts w:ascii="Verdana" w:hAnsi="Verdana"/>
          <w:b/>
          <w:bCs/>
          <w:sz w:val="22"/>
          <w:szCs w:val="22"/>
        </w:rPr>
      </w:pPr>
    </w:p>
    <w:p w:rsidR="007B410C" w:rsidRPr="007B410C" w:rsidRDefault="007B410C" w:rsidP="004E38CB">
      <w:pPr>
        <w:spacing w:line="276" w:lineRule="auto"/>
        <w:jc w:val="both"/>
        <w:rPr>
          <w:rFonts w:ascii="Verdana" w:eastAsia="Calibri" w:hAnsi="Verdana" w:cs="Times New Roman"/>
          <w:b/>
          <w:sz w:val="20"/>
          <w:szCs w:val="20"/>
        </w:rPr>
      </w:pPr>
      <w:r w:rsidRPr="007B410C">
        <w:rPr>
          <w:rFonts w:ascii="Verdana" w:eastAsia="Calibri" w:hAnsi="Verdana" w:cs="Times New Roman"/>
          <w:b/>
          <w:sz w:val="20"/>
          <w:szCs w:val="20"/>
        </w:rPr>
        <w:t>III.1 Zakres prac.</w:t>
      </w:r>
    </w:p>
    <w:p w:rsidR="00AB1AD4" w:rsidRPr="00AB1AD4" w:rsidRDefault="00AB1AD4" w:rsidP="00E14139">
      <w:pPr>
        <w:spacing w:after="0" w:line="276" w:lineRule="auto"/>
        <w:jc w:val="both"/>
        <w:rPr>
          <w:rFonts w:ascii="Verdana" w:eastAsia="Calibri" w:hAnsi="Verdana" w:cs="Times New Roman"/>
          <w:sz w:val="20"/>
          <w:szCs w:val="20"/>
        </w:rPr>
      </w:pPr>
      <w:r w:rsidRPr="00AB1AD4">
        <w:rPr>
          <w:rFonts w:ascii="Verdana" w:eastAsia="Calibri" w:hAnsi="Verdana" w:cs="Times New Roman"/>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E14139" w:rsidRDefault="00AB1AD4" w:rsidP="00AB1AD4">
      <w:pPr>
        <w:spacing w:line="276" w:lineRule="auto"/>
        <w:jc w:val="both"/>
        <w:rPr>
          <w:rFonts w:ascii="Verdana" w:eastAsia="Calibri" w:hAnsi="Verdana" w:cs="Times New Roman"/>
          <w:sz w:val="20"/>
          <w:szCs w:val="20"/>
        </w:rPr>
      </w:pPr>
      <w:r w:rsidRPr="00AB1AD4">
        <w:rPr>
          <w:rFonts w:ascii="Verdana" w:eastAsia="Calibri" w:hAnsi="Verdana" w:cs="Times New Roman"/>
          <w:sz w:val="20"/>
          <w:szCs w:val="20"/>
        </w:rPr>
        <w:t>Etap I – przegląd i inwentaryzacja osnowy wysokościowej.</w:t>
      </w:r>
    </w:p>
    <w:p w:rsidR="004E38CB" w:rsidRPr="004E38CB" w:rsidRDefault="00955394" w:rsidP="00AB1AD4">
      <w:pPr>
        <w:spacing w:line="276" w:lineRule="auto"/>
        <w:jc w:val="both"/>
        <w:rPr>
          <w:rFonts w:ascii="Verdana" w:eastAsia="Calibri" w:hAnsi="Verdana" w:cs="Times New Roman"/>
          <w:sz w:val="20"/>
          <w:szCs w:val="20"/>
        </w:rPr>
      </w:pPr>
      <w:r w:rsidRPr="00955394">
        <w:rPr>
          <w:rFonts w:ascii="Verdana" w:eastAsia="Calibri" w:hAnsi="Verdana" w:cs="Times New Roman"/>
          <w:sz w:val="20"/>
          <w:szCs w:val="20"/>
        </w:rPr>
        <w:t xml:space="preserve">Przedmiot Umowy obejmuje wykonanie </w:t>
      </w:r>
      <w:r w:rsidR="004E38CB">
        <w:rPr>
          <w:rFonts w:ascii="Verdana" w:eastAsia="Calibri" w:hAnsi="Verdana" w:cs="Times New Roman"/>
          <w:sz w:val="20"/>
          <w:szCs w:val="20"/>
        </w:rPr>
        <w:t xml:space="preserve">przeglądu i inwentaryzacji podstawowej i </w:t>
      </w:r>
      <w:r w:rsidRPr="00955394">
        <w:rPr>
          <w:rFonts w:ascii="Verdana" w:eastAsia="Calibri" w:hAnsi="Verdana" w:cs="Times New Roman"/>
          <w:sz w:val="20"/>
          <w:szCs w:val="20"/>
        </w:rPr>
        <w:t xml:space="preserve">szczegółowej osnowy </w:t>
      </w:r>
      <w:r w:rsidR="004E38CB">
        <w:rPr>
          <w:rFonts w:ascii="Verdana" w:eastAsia="Calibri" w:hAnsi="Verdana" w:cs="Times New Roman"/>
          <w:sz w:val="20"/>
          <w:szCs w:val="20"/>
        </w:rPr>
        <w:t xml:space="preserve">wysokościowej na terenie </w:t>
      </w:r>
      <w:r w:rsidR="007B410C">
        <w:rPr>
          <w:rFonts w:ascii="Verdana" w:eastAsia="Calibri" w:hAnsi="Verdana" w:cs="Times New Roman"/>
          <w:sz w:val="20"/>
          <w:szCs w:val="20"/>
        </w:rPr>
        <w:t xml:space="preserve">całego </w:t>
      </w:r>
      <w:r w:rsidR="00D9110D">
        <w:rPr>
          <w:rFonts w:ascii="Verdana" w:eastAsia="Calibri" w:hAnsi="Verdana" w:cs="Times New Roman"/>
          <w:sz w:val="20"/>
          <w:szCs w:val="20"/>
        </w:rPr>
        <w:t xml:space="preserve">powiatu żyrardowskiego a </w:t>
      </w:r>
      <w:r w:rsidR="004E38CB">
        <w:rPr>
          <w:rFonts w:ascii="Verdana" w:eastAsia="Calibri" w:hAnsi="Verdana" w:cs="Times New Roman"/>
          <w:sz w:val="20"/>
          <w:szCs w:val="20"/>
        </w:rPr>
        <w:t>m.in.:</w:t>
      </w:r>
    </w:p>
    <w:p w:rsidR="004E38CB" w:rsidRPr="004E38CB" w:rsidRDefault="004E38CB" w:rsidP="004E38CB">
      <w:pPr>
        <w:numPr>
          <w:ilvl w:val="0"/>
          <w:numId w:val="44"/>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inwentaryzacj</w:t>
      </w:r>
      <w:r w:rsidR="007B410C">
        <w:rPr>
          <w:rFonts w:ascii="Verdana" w:eastAsia="Calibri" w:hAnsi="Verdana" w:cs="Times New Roman"/>
          <w:sz w:val="20"/>
          <w:szCs w:val="20"/>
        </w:rPr>
        <w:t>ę</w:t>
      </w:r>
      <w:r w:rsidRPr="004E38CB">
        <w:rPr>
          <w:rFonts w:ascii="Verdana" w:eastAsia="Calibri" w:hAnsi="Verdana" w:cs="Times New Roman"/>
          <w:sz w:val="20"/>
          <w:szCs w:val="20"/>
        </w:rPr>
        <w:t xml:space="preserve"> punktów geodezyjnej szczegółowej osnowy wysokościowej </w:t>
      </w:r>
      <w:r w:rsidR="00D9110D">
        <w:rPr>
          <w:rFonts w:ascii="Verdana" w:eastAsia="Calibri" w:hAnsi="Verdana" w:cs="Times New Roman"/>
          <w:sz w:val="20"/>
          <w:szCs w:val="20"/>
        </w:rPr>
        <w:t xml:space="preserve">– </w:t>
      </w:r>
      <w:r w:rsidR="00001C5D">
        <w:rPr>
          <w:rFonts w:ascii="Verdana" w:eastAsia="Calibri" w:hAnsi="Verdana" w:cs="Times New Roman"/>
          <w:sz w:val="20"/>
          <w:szCs w:val="20"/>
        </w:rPr>
        <w:br/>
      </w:r>
      <w:r w:rsidRPr="004E38CB">
        <w:rPr>
          <w:rFonts w:ascii="Verdana" w:eastAsia="Calibri" w:hAnsi="Verdana" w:cs="Times New Roman"/>
          <w:sz w:val="20"/>
          <w:szCs w:val="20"/>
        </w:rPr>
        <w:t>520 punktów</w:t>
      </w:r>
      <w:r w:rsidR="000776B2">
        <w:rPr>
          <w:rFonts w:ascii="Verdana" w:eastAsia="Calibri" w:hAnsi="Verdana" w:cs="Times New Roman"/>
          <w:sz w:val="20"/>
          <w:szCs w:val="20"/>
        </w:rPr>
        <w:t xml:space="preserve"> (+/- 5%)</w:t>
      </w:r>
      <w:r w:rsidRPr="004E38CB">
        <w:rPr>
          <w:rFonts w:ascii="Verdana" w:eastAsia="Calibri" w:hAnsi="Verdana" w:cs="Times New Roman"/>
          <w:sz w:val="20"/>
          <w:szCs w:val="20"/>
        </w:rPr>
        <w:t>,</w:t>
      </w:r>
    </w:p>
    <w:p w:rsidR="007B410C" w:rsidRPr="00903E27" w:rsidRDefault="004E38CB" w:rsidP="000776B2">
      <w:pPr>
        <w:numPr>
          <w:ilvl w:val="0"/>
          <w:numId w:val="44"/>
        </w:numPr>
        <w:spacing w:line="276" w:lineRule="auto"/>
        <w:jc w:val="both"/>
        <w:rPr>
          <w:rFonts w:ascii="Verdana" w:eastAsia="Calibri" w:hAnsi="Verdana" w:cs="Times New Roman"/>
          <w:sz w:val="20"/>
          <w:szCs w:val="20"/>
        </w:rPr>
      </w:pPr>
      <w:r w:rsidRPr="00903E27">
        <w:rPr>
          <w:rFonts w:ascii="Verdana" w:eastAsia="Calibri" w:hAnsi="Verdana" w:cs="Times New Roman"/>
          <w:sz w:val="20"/>
          <w:szCs w:val="20"/>
        </w:rPr>
        <w:t xml:space="preserve">określenie stanu znaków podstawowej osnowy wysokościowej </w:t>
      </w:r>
      <w:r w:rsidR="00903E27" w:rsidRPr="0067553D">
        <w:rPr>
          <w:rFonts w:ascii="Verdana" w:eastAsia="Calibri" w:hAnsi="Verdana" w:cs="Times New Roman"/>
          <w:color w:val="000000" w:themeColor="text1"/>
          <w:sz w:val="20"/>
          <w:szCs w:val="20"/>
        </w:rPr>
        <w:t xml:space="preserve">stanowiących nawiązanie osnowy szczegółowej – </w:t>
      </w:r>
      <w:r w:rsidR="00903E27" w:rsidRPr="00903E27">
        <w:rPr>
          <w:rFonts w:ascii="Verdana" w:eastAsia="Calibri" w:hAnsi="Verdana" w:cs="Times New Roman"/>
          <w:sz w:val="20"/>
          <w:szCs w:val="20"/>
        </w:rPr>
        <w:t xml:space="preserve">60 punktów </w:t>
      </w:r>
      <w:r w:rsidR="000776B2" w:rsidRPr="000776B2">
        <w:rPr>
          <w:rFonts w:ascii="Verdana" w:eastAsia="Calibri" w:hAnsi="Verdana" w:cs="Times New Roman"/>
          <w:sz w:val="20"/>
          <w:szCs w:val="20"/>
        </w:rPr>
        <w:t>(+/- 5%),</w:t>
      </w:r>
    </w:p>
    <w:p w:rsidR="004E38CB" w:rsidRPr="007B410C" w:rsidRDefault="004E38CB" w:rsidP="004E38CB">
      <w:pPr>
        <w:numPr>
          <w:ilvl w:val="1"/>
          <w:numId w:val="45"/>
        </w:numPr>
        <w:spacing w:line="276" w:lineRule="auto"/>
        <w:jc w:val="both"/>
        <w:rPr>
          <w:rFonts w:ascii="Verdana" w:eastAsia="Calibri" w:hAnsi="Verdana" w:cs="Times New Roman"/>
          <w:b/>
          <w:bCs/>
          <w:sz w:val="20"/>
          <w:szCs w:val="20"/>
        </w:rPr>
      </w:pPr>
      <w:r w:rsidRPr="004E38CB">
        <w:rPr>
          <w:rFonts w:ascii="Verdana" w:eastAsia="Calibri" w:hAnsi="Verdana" w:cs="Times New Roman"/>
          <w:b/>
          <w:bCs/>
          <w:sz w:val="20"/>
          <w:szCs w:val="20"/>
        </w:rPr>
        <w:t>II</w:t>
      </w:r>
      <w:r w:rsidR="007B410C">
        <w:rPr>
          <w:rFonts w:ascii="Verdana" w:eastAsia="Calibri" w:hAnsi="Verdana" w:cs="Times New Roman"/>
          <w:b/>
          <w:bCs/>
          <w:sz w:val="20"/>
          <w:szCs w:val="20"/>
        </w:rPr>
        <w:t>I</w:t>
      </w:r>
      <w:r w:rsidRPr="004E38CB">
        <w:rPr>
          <w:rFonts w:ascii="Verdana" w:eastAsia="Calibri" w:hAnsi="Verdana" w:cs="Times New Roman"/>
          <w:b/>
          <w:bCs/>
          <w:sz w:val="20"/>
          <w:szCs w:val="20"/>
        </w:rPr>
        <w:t>.</w:t>
      </w:r>
      <w:r w:rsidR="007B410C">
        <w:rPr>
          <w:rFonts w:ascii="Verdana" w:eastAsia="Calibri" w:hAnsi="Verdana" w:cs="Times New Roman"/>
          <w:b/>
          <w:bCs/>
          <w:sz w:val="20"/>
          <w:szCs w:val="20"/>
        </w:rPr>
        <w:t>2</w:t>
      </w:r>
      <w:r w:rsidRPr="004E38CB">
        <w:rPr>
          <w:rFonts w:ascii="Verdana" w:eastAsia="Calibri" w:hAnsi="Verdana" w:cs="Times New Roman"/>
          <w:b/>
          <w:bCs/>
          <w:sz w:val="20"/>
          <w:szCs w:val="20"/>
        </w:rPr>
        <w:t xml:space="preserve">   OBOWIĄZUJĄCE PRZEPISY PRAWNE I TECHNICZNE</w:t>
      </w:r>
    </w:p>
    <w:p w:rsidR="004E38CB" w:rsidRPr="0067553D" w:rsidRDefault="004E38CB" w:rsidP="004E38CB">
      <w:pPr>
        <w:numPr>
          <w:ilvl w:val="0"/>
          <w:numId w:val="44"/>
        </w:numPr>
        <w:spacing w:line="276" w:lineRule="auto"/>
        <w:jc w:val="both"/>
        <w:rPr>
          <w:rFonts w:ascii="Verdana" w:eastAsia="Calibri" w:hAnsi="Verdana" w:cs="Times New Roman"/>
          <w:color w:val="000000" w:themeColor="text1"/>
          <w:sz w:val="20"/>
          <w:szCs w:val="20"/>
        </w:rPr>
      </w:pPr>
      <w:r w:rsidRPr="0067553D">
        <w:rPr>
          <w:rFonts w:ascii="Verdana" w:eastAsia="Calibri" w:hAnsi="Verdana" w:cs="Times New Roman"/>
          <w:color w:val="000000" w:themeColor="text1"/>
          <w:sz w:val="20"/>
          <w:szCs w:val="20"/>
        </w:rPr>
        <w:t xml:space="preserve">Ustawa z dnia 17 maja 1989 r. Prawo geodezyjne i kartograficzne (Dz.U. </w:t>
      </w:r>
      <w:r w:rsidR="00DC57D7" w:rsidRPr="0067553D">
        <w:rPr>
          <w:rFonts w:ascii="Verdana" w:eastAsia="Calibri" w:hAnsi="Verdana" w:cs="Times New Roman"/>
          <w:color w:val="000000" w:themeColor="text1"/>
          <w:sz w:val="20"/>
          <w:szCs w:val="20"/>
        </w:rPr>
        <w:br/>
      </w:r>
      <w:r w:rsidRPr="0067553D">
        <w:rPr>
          <w:rFonts w:ascii="Verdana" w:eastAsia="Calibri" w:hAnsi="Verdana" w:cs="Times New Roman"/>
          <w:color w:val="000000" w:themeColor="text1"/>
          <w:sz w:val="20"/>
          <w:szCs w:val="20"/>
        </w:rPr>
        <w:t>z 201</w:t>
      </w:r>
      <w:r w:rsidR="007E1049" w:rsidRPr="0067553D">
        <w:rPr>
          <w:rFonts w:ascii="Verdana" w:eastAsia="Calibri" w:hAnsi="Verdana" w:cs="Times New Roman"/>
          <w:color w:val="000000" w:themeColor="text1"/>
          <w:sz w:val="20"/>
          <w:szCs w:val="20"/>
        </w:rPr>
        <w:t>7</w:t>
      </w:r>
      <w:r w:rsidRPr="0067553D">
        <w:rPr>
          <w:rFonts w:ascii="Verdana" w:eastAsia="Calibri" w:hAnsi="Verdana" w:cs="Times New Roman"/>
          <w:color w:val="000000" w:themeColor="text1"/>
          <w:sz w:val="20"/>
          <w:szCs w:val="20"/>
        </w:rPr>
        <w:t>r. poz</w:t>
      </w:r>
      <w:r w:rsidR="007E1049" w:rsidRPr="0067553D">
        <w:rPr>
          <w:rFonts w:ascii="Verdana" w:eastAsia="Calibri" w:hAnsi="Verdana" w:cs="Times New Roman"/>
          <w:color w:val="000000" w:themeColor="text1"/>
          <w:sz w:val="20"/>
          <w:szCs w:val="20"/>
        </w:rPr>
        <w:t>.</w:t>
      </w:r>
      <w:r w:rsidRPr="0067553D">
        <w:rPr>
          <w:rFonts w:ascii="Verdana" w:eastAsia="Calibri" w:hAnsi="Verdana" w:cs="Times New Roman"/>
          <w:color w:val="000000" w:themeColor="text1"/>
          <w:sz w:val="20"/>
          <w:szCs w:val="20"/>
        </w:rPr>
        <w:t xml:space="preserve"> </w:t>
      </w:r>
      <w:r w:rsidR="007E1049" w:rsidRPr="0067553D">
        <w:rPr>
          <w:rFonts w:ascii="Verdana" w:eastAsia="Calibri" w:hAnsi="Verdana" w:cs="Times New Roman"/>
          <w:color w:val="000000" w:themeColor="text1"/>
          <w:sz w:val="20"/>
          <w:szCs w:val="20"/>
        </w:rPr>
        <w:t>2101 z późn. zm.</w:t>
      </w:r>
      <w:r w:rsidRPr="0067553D">
        <w:rPr>
          <w:rFonts w:ascii="Verdana" w:eastAsia="Calibri" w:hAnsi="Verdana" w:cs="Times New Roman"/>
          <w:color w:val="000000" w:themeColor="text1"/>
          <w:sz w:val="20"/>
          <w:szCs w:val="20"/>
        </w:rPr>
        <w:t>),</w:t>
      </w:r>
    </w:p>
    <w:p w:rsidR="004E38CB" w:rsidRPr="004E38CB" w:rsidRDefault="004E38CB" w:rsidP="004E38CB">
      <w:pPr>
        <w:numPr>
          <w:ilvl w:val="0"/>
          <w:numId w:val="44"/>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 xml:space="preserve">Rozporządzenie Ministra Administracji i Cyfryzacji z dnia 14 lutego 2012 r. </w:t>
      </w:r>
      <w:r w:rsidR="00DC57D7">
        <w:rPr>
          <w:rFonts w:ascii="Verdana" w:eastAsia="Calibri" w:hAnsi="Verdana" w:cs="Times New Roman"/>
          <w:sz w:val="20"/>
          <w:szCs w:val="20"/>
        </w:rPr>
        <w:br/>
      </w:r>
      <w:r w:rsidRPr="004E38CB">
        <w:rPr>
          <w:rFonts w:ascii="Verdana" w:eastAsia="Calibri" w:hAnsi="Verdana" w:cs="Times New Roman"/>
          <w:sz w:val="20"/>
          <w:szCs w:val="20"/>
        </w:rPr>
        <w:t xml:space="preserve">w sprawie osnów geodezyjnych, grawimetrycznych i magnetycznych (Dz.U. </w:t>
      </w:r>
      <w:r w:rsidR="00DC57D7">
        <w:rPr>
          <w:rFonts w:ascii="Verdana" w:eastAsia="Calibri" w:hAnsi="Verdana" w:cs="Times New Roman"/>
          <w:sz w:val="20"/>
          <w:szCs w:val="20"/>
        </w:rPr>
        <w:br/>
      </w:r>
      <w:r w:rsidRPr="004E38CB">
        <w:rPr>
          <w:rFonts w:ascii="Verdana" w:eastAsia="Calibri" w:hAnsi="Verdana" w:cs="Times New Roman"/>
          <w:sz w:val="20"/>
          <w:szCs w:val="20"/>
        </w:rPr>
        <w:t>z 2012 r</w:t>
      </w:r>
      <w:r w:rsidR="00001C5D">
        <w:rPr>
          <w:rFonts w:ascii="Verdana" w:eastAsia="Calibri" w:hAnsi="Verdana" w:cs="Times New Roman"/>
          <w:sz w:val="20"/>
          <w:szCs w:val="20"/>
        </w:rPr>
        <w:t>.</w:t>
      </w:r>
      <w:r w:rsidRPr="004E38CB">
        <w:rPr>
          <w:rFonts w:ascii="Verdana" w:eastAsia="Calibri" w:hAnsi="Verdana" w:cs="Times New Roman"/>
          <w:sz w:val="20"/>
          <w:szCs w:val="20"/>
        </w:rPr>
        <w:t xml:space="preserve"> poz. 352),</w:t>
      </w:r>
    </w:p>
    <w:p w:rsidR="004E38CB" w:rsidRPr="004E38CB" w:rsidRDefault="004E38CB" w:rsidP="004E38CB">
      <w:pPr>
        <w:numPr>
          <w:ilvl w:val="0"/>
          <w:numId w:val="44"/>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Rozporządzeni</w:t>
      </w:r>
      <w:r w:rsidR="00717FCC">
        <w:rPr>
          <w:rFonts w:ascii="Verdana" w:eastAsia="Calibri" w:hAnsi="Verdana" w:cs="Times New Roman"/>
          <w:sz w:val="20"/>
          <w:szCs w:val="20"/>
        </w:rPr>
        <w:t>e</w:t>
      </w:r>
      <w:r w:rsidRPr="004E38CB">
        <w:rPr>
          <w:rFonts w:ascii="Verdana" w:eastAsia="Calibri" w:hAnsi="Verdana" w:cs="Times New Roman"/>
          <w:sz w:val="20"/>
          <w:szCs w:val="20"/>
        </w:rPr>
        <w:t xml:space="preserve"> Rady Ministrów z dnia 15 października 2012 r. w sprawie państwowego systemu odniesień przestrzennych (Dz. U. z 2012 r poz. 1247),</w:t>
      </w:r>
    </w:p>
    <w:p w:rsidR="004E38CB" w:rsidRPr="004E38CB" w:rsidRDefault="004E38CB" w:rsidP="004E38CB">
      <w:pPr>
        <w:numPr>
          <w:ilvl w:val="0"/>
          <w:numId w:val="44"/>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 xml:space="preserve">Rozporządzenie Ministra Spraw Wewnętrznych i Administracji z dnia 15 kwietnia 1999 r. w sprawie ochrony znaków geodezyjnych, grawimetrycznych </w:t>
      </w:r>
      <w:r w:rsidR="00001C5D">
        <w:rPr>
          <w:rFonts w:ascii="Verdana" w:eastAsia="Calibri" w:hAnsi="Verdana" w:cs="Times New Roman"/>
          <w:sz w:val="20"/>
          <w:szCs w:val="20"/>
        </w:rPr>
        <w:br/>
      </w:r>
      <w:r w:rsidRPr="004E38CB">
        <w:rPr>
          <w:rFonts w:ascii="Verdana" w:eastAsia="Calibri" w:hAnsi="Verdana" w:cs="Times New Roman"/>
          <w:sz w:val="20"/>
          <w:szCs w:val="20"/>
        </w:rPr>
        <w:t xml:space="preserve">i magnetycznych (Dz. U. z 1999r Nr 45, poz. 454 z późn. </w:t>
      </w:r>
      <w:r w:rsidR="004245B2">
        <w:rPr>
          <w:rFonts w:ascii="Verdana" w:eastAsia="Calibri" w:hAnsi="Verdana" w:cs="Times New Roman"/>
          <w:sz w:val="20"/>
          <w:szCs w:val="20"/>
        </w:rPr>
        <w:t>z</w:t>
      </w:r>
      <w:r w:rsidRPr="004E38CB">
        <w:rPr>
          <w:rFonts w:ascii="Verdana" w:eastAsia="Calibri" w:hAnsi="Verdana" w:cs="Times New Roman"/>
          <w:sz w:val="20"/>
          <w:szCs w:val="20"/>
        </w:rPr>
        <w:t>m</w:t>
      </w:r>
      <w:r w:rsidR="00DC57D7">
        <w:rPr>
          <w:rFonts w:ascii="Verdana" w:eastAsia="Calibri" w:hAnsi="Verdana" w:cs="Times New Roman"/>
          <w:sz w:val="20"/>
          <w:szCs w:val="20"/>
        </w:rPr>
        <w:t>.</w:t>
      </w:r>
      <w:r w:rsidRPr="004E38CB">
        <w:rPr>
          <w:rFonts w:ascii="Verdana" w:eastAsia="Calibri" w:hAnsi="Verdana" w:cs="Times New Roman"/>
          <w:sz w:val="20"/>
          <w:szCs w:val="20"/>
        </w:rPr>
        <w:t>),</w:t>
      </w:r>
    </w:p>
    <w:p w:rsidR="00DC57D7" w:rsidRPr="0067553D" w:rsidRDefault="00DC57D7" w:rsidP="00DC57D7">
      <w:pPr>
        <w:numPr>
          <w:ilvl w:val="0"/>
          <w:numId w:val="44"/>
        </w:numPr>
        <w:spacing w:line="276" w:lineRule="auto"/>
        <w:jc w:val="both"/>
        <w:rPr>
          <w:rFonts w:ascii="Verdana" w:eastAsia="Calibri" w:hAnsi="Verdana" w:cs="Times New Roman"/>
          <w:color w:val="000000" w:themeColor="text1"/>
          <w:sz w:val="20"/>
          <w:szCs w:val="20"/>
        </w:rPr>
      </w:pPr>
      <w:r w:rsidRPr="0067553D">
        <w:rPr>
          <w:rFonts w:ascii="Verdana" w:eastAsia="Calibri" w:hAnsi="Verdana" w:cs="Times New Roman"/>
          <w:color w:val="000000" w:themeColor="text1"/>
          <w:sz w:val="20"/>
          <w:szCs w:val="20"/>
        </w:rPr>
        <w:lastRenderedPageBreak/>
        <w:t xml:space="preserve">Rozporządzenie Ministra Administracji i Cyfryzacji  z dnia 5 września 2013 r. </w:t>
      </w:r>
      <w:r w:rsidRPr="0067553D">
        <w:rPr>
          <w:rFonts w:ascii="Verdana" w:eastAsia="Calibri" w:hAnsi="Verdana" w:cs="Times New Roman"/>
          <w:color w:val="000000" w:themeColor="text1"/>
          <w:sz w:val="20"/>
          <w:szCs w:val="20"/>
        </w:rPr>
        <w:br/>
        <w:t xml:space="preserve">w sprawie organizacji i trybu prowadzenia państwowego zasobu geodezyjnego </w:t>
      </w:r>
      <w:r w:rsidRPr="0067553D">
        <w:rPr>
          <w:rFonts w:ascii="Verdana" w:eastAsia="Calibri" w:hAnsi="Verdana" w:cs="Times New Roman"/>
          <w:color w:val="000000" w:themeColor="text1"/>
          <w:sz w:val="20"/>
          <w:szCs w:val="20"/>
        </w:rPr>
        <w:br/>
        <w:t>i kartograficznego (Dz.U. z 2013r. poz.1183)</w:t>
      </w:r>
    </w:p>
    <w:p w:rsidR="004E38CB" w:rsidRPr="0067553D" w:rsidRDefault="00001C5D" w:rsidP="004E38CB">
      <w:pPr>
        <w:numPr>
          <w:ilvl w:val="0"/>
          <w:numId w:val="44"/>
        </w:numPr>
        <w:spacing w:line="276" w:lineRule="auto"/>
        <w:jc w:val="both"/>
        <w:rPr>
          <w:rFonts w:ascii="Verdana" w:eastAsia="Calibri" w:hAnsi="Verdana" w:cs="Times New Roman"/>
          <w:color w:val="000000" w:themeColor="text1"/>
          <w:sz w:val="20"/>
          <w:szCs w:val="20"/>
        </w:rPr>
      </w:pPr>
      <w:r w:rsidRPr="0067553D">
        <w:rPr>
          <w:rFonts w:ascii="Verdana" w:eastAsia="Calibri" w:hAnsi="Verdana" w:cs="Times New Roman"/>
          <w:color w:val="000000" w:themeColor="text1"/>
          <w:sz w:val="20"/>
          <w:szCs w:val="20"/>
        </w:rPr>
        <w:t>wytyczne techniczne GUGiK</w:t>
      </w:r>
      <w:r w:rsidR="004E38CB" w:rsidRPr="0067553D">
        <w:rPr>
          <w:rFonts w:ascii="Verdana" w:eastAsia="Calibri" w:hAnsi="Verdana" w:cs="Times New Roman"/>
          <w:color w:val="000000" w:themeColor="text1"/>
          <w:sz w:val="20"/>
          <w:szCs w:val="20"/>
        </w:rPr>
        <w:t>:</w:t>
      </w:r>
      <w:r w:rsidRPr="0067553D">
        <w:rPr>
          <w:rFonts w:ascii="Verdana" w:eastAsia="Calibri" w:hAnsi="Verdana" w:cs="Times New Roman"/>
          <w:color w:val="000000" w:themeColor="text1"/>
          <w:sz w:val="20"/>
          <w:szCs w:val="20"/>
        </w:rPr>
        <w:t xml:space="preserve"> </w:t>
      </w:r>
      <w:r w:rsidR="004E38CB" w:rsidRPr="0067553D">
        <w:rPr>
          <w:rFonts w:ascii="Verdana" w:eastAsia="Calibri" w:hAnsi="Verdana" w:cs="Times New Roman"/>
          <w:color w:val="000000" w:themeColor="text1"/>
          <w:sz w:val="20"/>
          <w:szCs w:val="20"/>
        </w:rPr>
        <w:t>G-1.6, G-1.</w:t>
      </w:r>
      <w:r w:rsidRPr="0067553D">
        <w:rPr>
          <w:rFonts w:ascii="Verdana" w:eastAsia="Calibri" w:hAnsi="Verdana" w:cs="Times New Roman"/>
          <w:color w:val="000000" w:themeColor="text1"/>
          <w:sz w:val="20"/>
          <w:szCs w:val="20"/>
        </w:rPr>
        <w:t>9, G-2.1, G-2.2  w zakresie</w:t>
      </w:r>
      <w:r w:rsidR="00DA52F9" w:rsidRPr="0067553D">
        <w:rPr>
          <w:rFonts w:ascii="Verdana" w:eastAsia="Calibri" w:hAnsi="Verdana" w:cs="Times New Roman"/>
          <w:color w:val="000000" w:themeColor="text1"/>
          <w:sz w:val="20"/>
          <w:szCs w:val="20"/>
        </w:rPr>
        <w:t>, w którym</w:t>
      </w:r>
      <w:r w:rsidRPr="0067553D">
        <w:rPr>
          <w:rFonts w:ascii="Verdana" w:eastAsia="Calibri" w:hAnsi="Verdana" w:cs="Times New Roman"/>
          <w:color w:val="000000" w:themeColor="text1"/>
          <w:sz w:val="20"/>
          <w:szCs w:val="20"/>
        </w:rPr>
        <w:t xml:space="preserve"> nie</w:t>
      </w:r>
      <w:r w:rsidR="00DA52F9" w:rsidRPr="0067553D">
        <w:rPr>
          <w:rFonts w:ascii="Verdana" w:eastAsia="Calibri" w:hAnsi="Verdana" w:cs="Times New Roman"/>
          <w:color w:val="000000" w:themeColor="text1"/>
          <w:sz w:val="20"/>
          <w:szCs w:val="20"/>
        </w:rPr>
        <w:t xml:space="preserve"> są </w:t>
      </w:r>
      <w:r w:rsidR="00D9110D" w:rsidRPr="0067553D">
        <w:rPr>
          <w:rFonts w:ascii="Verdana" w:eastAsia="Calibri" w:hAnsi="Verdana" w:cs="Times New Roman"/>
          <w:color w:val="000000" w:themeColor="text1"/>
          <w:sz w:val="20"/>
          <w:szCs w:val="20"/>
        </w:rPr>
        <w:t>sprzeczn</w:t>
      </w:r>
      <w:r w:rsidR="00DA52F9" w:rsidRPr="0067553D">
        <w:rPr>
          <w:rFonts w:ascii="Verdana" w:eastAsia="Calibri" w:hAnsi="Verdana" w:cs="Times New Roman"/>
          <w:color w:val="000000" w:themeColor="text1"/>
          <w:sz w:val="20"/>
          <w:szCs w:val="20"/>
        </w:rPr>
        <w:t>e</w:t>
      </w:r>
      <w:r w:rsidR="004E38CB" w:rsidRPr="0067553D">
        <w:rPr>
          <w:rFonts w:ascii="Verdana" w:eastAsia="Calibri" w:hAnsi="Verdana" w:cs="Times New Roman"/>
          <w:color w:val="000000" w:themeColor="text1"/>
          <w:sz w:val="20"/>
          <w:szCs w:val="20"/>
        </w:rPr>
        <w:t xml:space="preserve"> z </w:t>
      </w:r>
      <w:r w:rsidR="008A04ED" w:rsidRPr="0067553D">
        <w:rPr>
          <w:rFonts w:ascii="Verdana" w:eastAsia="Calibri" w:hAnsi="Verdana" w:cs="Times New Roman"/>
          <w:color w:val="000000" w:themeColor="text1"/>
          <w:sz w:val="20"/>
          <w:szCs w:val="20"/>
        </w:rPr>
        <w:t>r</w:t>
      </w:r>
      <w:r w:rsidR="004E38CB" w:rsidRPr="0067553D">
        <w:rPr>
          <w:rFonts w:ascii="Verdana" w:eastAsia="Calibri" w:hAnsi="Verdana" w:cs="Times New Roman"/>
          <w:color w:val="000000" w:themeColor="text1"/>
          <w:sz w:val="20"/>
          <w:szCs w:val="20"/>
        </w:rPr>
        <w:t>ozporządzeniem MAiC</w:t>
      </w:r>
      <w:r w:rsidR="00D9110D" w:rsidRPr="0067553D">
        <w:rPr>
          <w:rFonts w:ascii="Verdana" w:eastAsia="Calibri" w:hAnsi="Verdana" w:cs="Times New Roman"/>
          <w:color w:val="000000" w:themeColor="text1"/>
          <w:sz w:val="20"/>
          <w:szCs w:val="20"/>
        </w:rPr>
        <w:t xml:space="preserve"> z dnia 14 lutego 2012 roku.</w:t>
      </w:r>
    </w:p>
    <w:p w:rsidR="004E38CB" w:rsidRPr="004E38CB" w:rsidRDefault="004E38CB" w:rsidP="004E38CB">
      <w:pPr>
        <w:spacing w:line="276" w:lineRule="auto"/>
        <w:jc w:val="both"/>
        <w:rPr>
          <w:rFonts w:ascii="Verdana" w:eastAsia="Calibri" w:hAnsi="Verdana" w:cs="Times New Roman"/>
          <w:sz w:val="20"/>
          <w:szCs w:val="20"/>
        </w:rPr>
      </w:pPr>
    </w:p>
    <w:p w:rsidR="004E38CB" w:rsidRPr="007B410C" w:rsidRDefault="004E38CB" w:rsidP="004E38CB">
      <w:pPr>
        <w:numPr>
          <w:ilvl w:val="1"/>
          <w:numId w:val="45"/>
        </w:numPr>
        <w:spacing w:line="276" w:lineRule="auto"/>
        <w:jc w:val="both"/>
        <w:rPr>
          <w:rFonts w:ascii="Verdana" w:eastAsia="Calibri" w:hAnsi="Verdana" w:cs="Times New Roman"/>
          <w:b/>
          <w:bCs/>
          <w:sz w:val="20"/>
          <w:szCs w:val="20"/>
        </w:rPr>
      </w:pPr>
      <w:r w:rsidRPr="004E38CB">
        <w:rPr>
          <w:rFonts w:ascii="Verdana" w:eastAsia="Calibri" w:hAnsi="Verdana" w:cs="Times New Roman"/>
          <w:b/>
          <w:bCs/>
          <w:sz w:val="20"/>
          <w:szCs w:val="20"/>
        </w:rPr>
        <w:t>III.</w:t>
      </w:r>
      <w:r w:rsidR="007B410C">
        <w:rPr>
          <w:rFonts w:ascii="Verdana" w:eastAsia="Calibri" w:hAnsi="Verdana" w:cs="Times New Roman"/>
          <w:b/>
          <w:bCs/>
          <w:sz w:val="20"/>
          <w:szCs w:val="20"/>
        </w:rPr>
        <w:t>3</w:t>
      </w:r>
      <w:r w:rsidRPr="004E38CB">
        <w:rPr>
          <w:rFonts w:ascii="Verdana" w:eastAsia="Calibri" w:hAnsi="Verdana" w:cs="Times New Roman"/>
          <w:b/>
          <w:bCs/>
          <w:sz w:val="20"/>
          <w:szCs w:val="20"/>
        </w:rPr>
        <w:t xml:space="preserve"> PODSTAWOWE MATERIAŁY GEODEZYJNE I KARTOGRAFICZNE</w:t>
      </w:r>
    </w:p>
    <w:p w:rsidR="004E38CB" w:rsidRPr="004E38CB" w:rsidRDefault="004E38CB" w:rsidP="004E38CB">
      <w:pPr>
        <w:numPr>
          <w:ilvl w:val="0"/>
          <w:numId w:val="46"/>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Powiatowa Baza Danych Szczegółowych Osnów Geodezyjnych – wersja elektroniczna zawierająca współrzędne i wysokości reperów oraz ich opisy topograficzne,</w:t>
      </w:r>
    </w:p>
    <w:p w:rsidR="004E38CB" w:rsidRPr="004E38CB" w:rsidRDefault="004E38CB" w:rsidP="004E38CB">
      <w:pPr>
        <w:numPr>
          <w:ilvl w:val="0"/>
          <w:numId w:val="46"/>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mapy przeglądowe  geodezyjnej osnowy wysokościowej,</w:t>
      </w:r>
    </w:p>
    <w:p w:rsidR="004E38CB" w:rsidRPr="004E38CB" w:rsidRDefault="004E38CB" w:rsidP="004E38CB">
      <w:pPr>
        <w:numPr>
          <w:ilvl w:val="0"/>
          <w:numId w:val="46"/>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 xml:space="preserve">operaty techniczne z prac założenia szczegółowej osnowy wysokościowej na terenie powiatu żyrardowskiego w latach 1998 – 2008. </w:t>
      </w:r>
    </w:p>
    <w:p w:rsidR="004E38CB" w:rsidRPr="004E38CB" w:rsidRDefault="004E38CB" w:rsidP="004E38CB">
      <w:pPr>
        <w:spacing w:line="276" w:lineRule="auto"/>
        <w:jc w:val="both"/>
        <w:rPr>
          <w:rFonts w:ascii="Verdana" w:eastAsia="Calibri" w:hAnsi="Verdana" w:cs="Times New Roman"/>
          <w:sz w:val="20"/>
          <w:szCs w:val="20"/>
        </w:rPr>
      </w:pPr>
    </w:p>
    <w:p w:rsidR="004E38CB" w:rsidRDefault="007B410C" w:rsidP="004E38CB">
      <w:pPr>
        <w:numPr>
          <w:ilvl w:val="1"/>
          <w:numId w:val="45"/>
        </w:numPr>
        <w:spacing w:line="276" w:lineRule="auto"/>
        <w:jc w:val="both"/>
        <w:rPr>
          <w:rFonts w:ascii="Verdana" w:eastAsia="Calibri" w:hAnsi="Verdana" w:cs="Times New Roman"/>
          <w:b/>
          <w:bCs/>
          <w:sz w:val="20"/>
          <w:szCs w:val="20"/>
        </w:rPr>
      </w:pPr>
      <w:r>
        <w:rPr>
          <w:rFonts w:ascii="Verdana" w:eastAsia="Calibri" w:hAnsi="Verdana" w:cs="Times New Roman"/>
          <w:b/>
          <w:bCs/>
          <w:sz w:val="20"/>
          <w:szCs w:val="20"/>
        </w:rPr>
        <w:t>III.4 SZCZEGÓŁOWY OPIS</w:t>
      </w:r>
      <w:r w:rsidR="004E38CB" w:rsidRPr="004E38CB">
        <w:rPr>
          <w:rFonts w:ascii="Verdana" w:eastAsia="Calibri" w:hAnsi="Verdana" w:cs="Times New Roman"/>
          <w:b/>
          <w:bCs/>
          <w:sz w:val="20"/>
          <w:szCs w:val="20"/>
        </w:rPr>
        <w:t xml:space="preserve"> ZAKRES</w:t>
      </w:r>
      <w:r>
        <w:rPr>
          <w:rFonts w:ascii="Verdana" w:eastAsia="Calibri" w:hAnsi="Verdana" w:cs="Times New Roman"/>
          <w:b/>
          <w:bCs/>
          <w:sz w:val="20"/>
          <w:szCs w:val="20"/>
        </w:rPr>
        <w:t>U</w:t>
      </w:r>
      <w:r w:rsidR="004E38CB" w:rsidRPr="004E38CB">
        <w:rPr>
          <w:rFonts w:ascii="Verdana" w:eastAsia="Calibri" w:hAnsi="Verdana" w:cs="Times New Roman"/>
          <w:b/>
          <w:bCs/>
          <w:sz w:val="20"/>
          <w:szCs w:val="20"/>
        </w:rPr>
        <w:t xml:space="preserve"> PRAC GEODEZYJNYCH</w:t>
      </w:r>
      <w:r w:rsidR="00D9110D">
        <w:rPr>
          <w:rFonts w:ascii="Verdana" w:eastAsia="Calibri" w:hAnsi="Verdana" w:cs="Times New Roman"/>
          <w:b/>
          <w:bCs/>
          <w:sz w:val="20"/>
          <w:szCs w:val="20"/>
        </w:rPr>
        <w:t>:</w:t>
      </w:r>
    </w:p>
    <w:p w:rsidR="00001C5D" w:rsidRPr="00903E27" w:rsidRDefault="00001C5D" w:rsidP="00001C5D">
      <w:pPr>
        <w:numPr>
          <w:ilvl w:val="0"/>
          <w:numId w:val="44"/>
        </w:numPr>
        <w:spacing w:line="276" w:lineRule="auto"/>
        <w:jc w:val="both"/>
        <w:rPr>
          <w:rFonts w:ascii="Verdana" w:eastAsia="Calibri" w:hAnsi="Verdana" w:cs="Times New Roman"/>
          <w:sz w:val="20"/>
          <w:szCs w:val="20"/>
        </w:rPr>
      </w:pPr>
      <w:r w:rsidRPr="00903E27">
        <w:rPr>
          <w:rFonts w:ascii="Verdana" w:eastAsia="Calibri" w:hAnsi="Verdana" w:cs="Times New Roman"/>
          <w:sz w:val="20"/>
          <w:szCs w:val="20"/>
        </w:rPr>
        <w:t xml:space="preserve">określenie stanu znaków podstawowej osnowy wysokościowej </w:t>
      </w:r>
      <w:r w:rsidRPr="0067553D">
        <w:rPr>
          <w:rFonts w:ascii="Verdana" w:eastAsia="Calibri" w:hAnsi="Verdana" w:cs="Times New Roman"/>
          <w:color w:val="000000" w:themeColor="text1"/>
          <w:sz w:val="20"/>
          <w:szCs w:val="20"/>
        </w:rPr>
        <w:t xml:space="preserve">stanowiących nawiązanie osnowy szczegółowej – </w:t>
      </w:r>
      <w:r w:rsidRPr="00903E27">
        <w:rPr>
          <w:rFonts w:ascii="Verdana" w:eastAsia="Calibri" w:hAnsi="Verdana" w:cs="Times New Roman"/>
          <w:sz w:val="20"/>
          <w:szCs w:val="20"/>
        </w:rPr>
        <w:t>60 punktów</w:t>
      </w:r>
      <w:r w:rsidR="0067553D">
        <w:rPr>
          <w:rFonts w:ascii="Verdana" w:eastAsia="Calibri" w:hAnsi="Verdana" w:cs="Times New Roman"/>
          <w:sz w:val="20"/>
          <w:szCs w:val="20"/>
        </w:rPr>
        <w:t xml:space="preserve"> (+/- 5%)</w:t>
      </w:r>
      <w:r w:rsidR="0067553D" w:rsidRPr="004E38CB">
        <w:rPr>
          <w:rFonts w:ascii="Verdana" w:eastAsia="Calibri" w:hAnsi="Verdana" w:cs="Times New Roman"/>
          <w:sz w:val="20"/>
          <w:szCs w:val="20"/>
        </w:rPr>
        <w:t>,</w:t>
      </w:r>
    </w:p>
    <w:p w:rsidR="00065001" w:rsidRPr="00065001" w:rsidRDefault="004E38CB" w:rsidP="00065001">
      <w:pPr>
        <w:pStyle w:val="Akapitzlist"/>
        <w:numPr>
          <w:ilvl w:val="0"/>
          <w:numId w:val="48"/>
        </w:numPr>
        <w:spacing w:line="276" w:lineRule="auto"/>
        <w:jc w:val="both"/>
        <w:rPr>
          <w:rFonts w:ascii="Verdana" w:eastAsia="Calibri" w:hAnsi="Verdana" w:cs="Times New Roman"/>
          <w:b/>
          <w:bCs/>
          <w:sz w:val="20"/>
          <w:szCs w:val="20"/>
        </w:rPr>
      </w:pPr>
      <w:r w:rsidRPr="00065001">
        <w:rPr>
          <w:rFonts w:ascii="Verdana" w:eastAsia="Calibri" w:hAnsi="Verdana" w:cs="Times New Roman"/>
          <w:sz w:val="20"/>
          <w:szCs w:val="20"/>
        </w:rPr>
        <w:t>inwentaryzacj</w:t>
      </w:r>
      <w:r w:rsidR="00065001">
        <w:rPr>
          <w:rFonts w:ascii="Verdana" w:eastAsia="Calibri" w:hAnsi="Verdana" w:cs="Times New Roman"/>
          <w:sz w:val="20"/>
          <w:szCs w:val="20"/>
        </w:rPr>
        <w:t>a</w:t>
      </w:r>
      <w:r w:rsidRPr="00065001">
        <w:rPr>
          <w:rFonts w:ascii="Verdana" w:eastAsia="Calibri" w:hAnsi="Verdana" w:cs="Times New Roman"/>
          <w:sz w:val="20"/>
          <w:szCs w:val="20"/>
        </w:rPr>
        <w:t xml:space="preserve"> punktów szc</w:t>
      </w:r>
      <w:r w:rsidR="00D9110D" w:rsidRPr="00065001">
        <w:rPr>
          <w:rFonts w:ascii="Verdana" w:eastAsia="Calibri" w:hAnsi="Verdana" w:cs="Times New Roman"/>
          <w:sz w:val="20"/>
          <w:szCs w:val="20"/>
        </w:rPr>
        <w:t xml:space="preserve">zegółowej osnowy wysokościowej </w:t>
      </w:r>
    </w:p>
    <w:p w:rsidR="00065001" w:rsidRPr="00065001" w:rsidRDefault="00065001" w:rsidP="00065001">
      <w:pPr>
        <w:pStyle w:val="Akapitzlist"/>
        <w:rPr>
          <w:rFonts w:ascii="Verdana" w:eastAsia="Calibri" w:hAnsi="Verdana" w:cs="Times New Roman"/>
          <w:sz w:val="20"/>
          <w:szCs w:val="20"/>
        </w:rPr>
      </w:pPr>
    </w:p>
    <w:p w:rsidR="00065001" w:rsidRDefault="00065001" w:rsidP="00001C5D">
      <w:pPr>
        <w:pStyle w:val="Akapitzlist"/>
        <w:numPr>
          <w:ilvl w:val="0"/>
          <w:numId w:val="50"/>
        </w:numPr>
        <w:jc w:val="both"/>
        <w:rPr>
          <w:rFonts w:ascii="Verdana" w:eastAsia="Calibri" w:hAnsi="Verdana" w:cs="Times New Roman"/>
          <w:sz w:val="20"/>
          <w:szCs w:val="20"/>
        </w:rPr>
      </w:pPr>
      <w:r w:rsidRPr="00065001">
        <w:rPr>
          <w:rFonts w:ascii="Verdana" w:eastAsia="Calibri" w:hAnsi="Verdana" w:cs="Times New Roman"/>
          <w:sz w:val="20"/>
          <w:szCs w:val="20"/>
        </w:rPr>
        <w:t>inwentaryzacj</w:t>
      </w:r>
      <w:r>
        <w:rPr>
          <w:rFonts w:ascii="Verdana" w:eastAsia="Calibri" w:hAnsi="Verdana" w:cs="Times New Roman"/>
          <w:sz w:val="20"/>
          <w:szCs w:val="20"/>
        </w:rPr>
        <w:t>ę</w:t>
      </w:r>
      <w:r w:rsidRPr="00065001">
        <w:rPr>
          <w:rFonts w:ascii="Verdana" w:eastAsia="Calibri" w:hAnsi="Verdana" w:cs="Times New Roman"/>
          <w:sz w:val="20"/>
          <w:szCs w:val="20"/>
        </w:rPr>
        <w:t xml:space="preserve"> punktów szczegółowej osnowy wysokościowej </w:t>
      </w:r>
      <w:r w:rsidR="004E38CB" w:rsidRPr="00065001">
        <w:rPr>
          <w:rFonts w:ascii="Verdana" w:eastAsia="Calibri" w:hAnsi="Verdana" w:cs="Times New Roman"/>
          <w:sz w:val="20"/>
          <w:szCs w:val="20"/>
        </w:rPr>
        <w:t xml:space="preserve">należy wykonać wykorzystując istniejące opisy topograficzne punktów. Podczas prac terenowych należy sprawdzić ich aktualność, wprowadzając do ich treści niezbędne zmiany, </w:t>
      </w:r>
      <w:r w:rsidR="00001C5D">
        <w:rPr>
          <w:rFonts w:ascii="Verdana" w:eastAsia="Calibri" w:hAnsi="Verdana" w:cs="Times New Roman"/>
          <w:sz w:val="20"/>
          <w:szCs w:val="20"/>
        </w:rPr>
        <w:br/>
      </w:r>
      <w:r w:rsidR="004E38CB" w:rsidRPr="00065001">
        <w:rPr>
          <w:rFonts w:ascii="Verdana" w:eastAsia="Calibri" w:hAnsi="Verdana" w:cs="Times New Roman"/>
          <w:sz w:val="20"/>
          <w:szCs w:val="20"/>
        </w:rPr>
        <w:t>a w przypadkach koniecznych należy wykonać nowy opis topograficzny,</w:t>
      </w:r>
    </w:p>
    <w:p w:rsidR="00065001" w:rsidRPr="00065001" w:rsidRDefault="00065001" w:rsidP="00065001">
      <w:pPr>
        <w:pStyle w:val="Akapitzlist"/>
        <w:rPr>
          <w:rFonts w:ascii="Verdana" w:eastAsia="Calibri" w:hAnsi="Verdana" w:cs="Times New Roman"/>
          <w:sz w:val="20"/>
          <w:szCs w:val="20"/>
        </w:rPr>
      </w:pP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dla odszukanego znaku ściennego należy sprawdzić aktualny adres budynku oraz  nazwisko właściciela (władającego) nieruchomości oraz dokonać oceny stanu znaku. Dla znaków naziemnych istotnym jest określenie numeru działki oraz nazwiska właściciela (władającego)</w:t>
      </w:r>
      <w:r w:rsidR="00001C5D">
        <w:rPr>
          <w:rFonts w:ascii="Verdana" w:eastAsia="Calibri" w:hAnsi="Verdana" w:cs="Times New Roman"/>
          <w:sz w:val="20"/>
          <w:szCs w:val="20"/>
        </w:rPr>
        <w:t>,</w:t>
      </w:r>
      <w:r w:rsidRPr="004E38CB">
        <w:rPr>
          <w:rFonts w:ascii="Verdana" w:eastAsia="Calibri" w:hAnsi="Verdana" w:cs="Times New Roman"/>
          <w:sz w:val="20"/>
          <w:szCs w:val="20"/>
        </w:rPr>
        <w:t xml:space="preserve"> na którego nieruchomości został posadowiony znak wysokościowy,  </w:t>
      </w: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każdy odnaleziony znak należy zamierzyć odbiornikiem GNSS i określić dla niego współrzędne płaskie,</w:t>
      </w: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dla każdego punktu należy wykonać 2 zdjęcia: jedno przedstawiające budynek lub obiekt (miejsce)</w:t>
      </w:r>
      <w:r w:rsidR="00001C5D">
        <w:rPr>
          <w:rFonts w:ascii="Verdana" w:eastAsia="Calibri" w:hAnsi="Verdana" w:cs="Times New Roman"/>
          <w:sz w:val="20"/>
          <w:szCs w:val="20"/>
        </w:rPr>
        <w:t>,</w:t>
      </w:r>
      <w:r w:rsidRPr="004E38CB">
        <w:rPr>
          <w:rFonts w:ascii="Verdana" w:eastAsia="Calibri" w:hAnsi="Verdana" w:cs="Times New Roman"/>
          <w:sz w:val="20"/>
          <w:szCs w:val="20"/>
        </w:rPr>
        <w:t xml:space="preserve"> w którym znak jest zastabilizowany. Drugie zdjęcie powinno uwidaczniać stan znaku wysokościowego,</w:t>
      </w: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 xml:space="preserve">znaki wykonane ze stali, żeliwa itd. należy zabezpieczyć przed rdzewieniem farbą antykorozyjną, </w:t>
      </w: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 xml:space="preserve">uznanie punktu geodezyjnego za zniszczony należy uzasadnić oraz udokumentować zdjęciem przedstawiającym prawdopodobne miejsce posadowienia znaku, </w:t>
      </w:r>
    </w:p>
    <w:p w:rsidR="004E38CB" w:rsidRPr="004E38CB"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t>w przypadku odnalezienia w terenie nieskatalogowanego znaku osnowy wysokościowej, należy wykonać na nim wszystkie prace opisane powyżej,</w:t>
      </w:r>
    </w:p>
    <w:p w:rsidR="004E38CB" w:rsidRPr="00F63DF4" w:rsidRDefault="004E38CB" w:rsidP="00065001">
      <w:pPr>
        <w:numPr>
          <w:ilvl w:val="0"/>
          <w:numId w:val="50"/>
        </w:numPr>
        <w:spacing w:line="276" w:lineRule="auto"/>
        <w:jc w:val="both"/>
        <w:rPr>
          <w:rFonts w:ascii="Verdana" w:eastAsia="Calibri" w:hAnsi="Verdana" w:cs="Times New Roman"/>
          <w:sz w:val="20"/>
          <w:szCs w:val="20"/>
        </w:rPr>
      </w:pPr>
      <w:r w:rsidRPr="004E38CB">
        <w:rPr>
          <w:rFonts w:ascii="Verdana" w:eastAsia="Calibri" w:hAnsi="Verdana" w:cs="Times New Roman"/>
          <w:sz w:val="20"/>
          <w:szCs w:val="20"/>
        </w:rPr>
        <w:lastRenderedPageBreak/>
        <w:t>wyniki przeglądu należy odnotować na odbitce mapy przeglądowej osnowy wysokościowej i w arkuszu inwentaryzacyjnym.</w:t>
      </w:r>
    </w:p>
    <w:p w:rsidR="004E38CB" w:rsidRDefault="004E38CB" w:rsidP="00955394">
      <w:pPr>
        <w:spacing w:line="276" w:lineRule="auto"/>
        <w:jc w:val="both"/>
        <w:rPr>
          <w:rFonts w:ascii="Verdana" w:eastAsia="Calibri" w:hAnsi="Verdana" w:cs="Times New Roman"/>
          <w:sz w:val="20"/>
          <w:szCs w:val="20"/>
        </w:rPr>
      </w:pPr>
    </w:p>
    <w:p w:rsidR="00F63DF4" w:rsidRPr="00F63DF4" w:rsidRDefault="00F63DF4" w:rsidP="00F63DF4">
      <w:pPr>
        <w:numPr>
          <w:ilvl w:val="1"/>
          <w:numId w:val="45"/>
        </w:numPr>
        <w:spacing w:line="276" w:lineRule="auto"/>
        <w:jc w:val="both"/>
        <w:rPr>
          <w:rFonts w:ascii="Verdana" w:eastAsia="Calibri" w:hAnsi="Verdana" w:cs="Times New Roman"/>
          <w:b/>
          <w:bCs/>
          <w:sz w:val="20"/>
          <w:szCs w:val="20"/>
        </w:rPr>
      </w:pPr>
      <w:r>
        <w:rPr>
          <w:rFonts w:ascii="Verdana" w:eastAsia="Calibri" w:hAnsi="Verdana" w:cs="Times New Roman"/>
          <w:b/>
          <w:bCs/>
          <w:sz w:val="20"/>
          <w:szCs w:val="20"/>
        </w:rPr>
        <w:t>III</w:t>
      </w:r>
      <w:r w:rsidRPr="00F63DF4">
        <w:rPr>
          <w:rFonts w:ascii="Verdana" w:eastAsia="Calibri" w:hAnsi="Verdana" w:cs="Times New Roman"/>
          <w:b/>
          <w:bCs/>
          <w:sz w:val="20"/>
          <w:szCs w:val="20"/>
        </w:rPr>
        <w:t>.</w:t>
      </w:r>
      <w:r>
        <w:rPr>
          <w:rFonts w:ascii="Verdana" w:eastAsia="Calibri" w:hAnsi="Verdana" w:cs="Times New Roman"/>
          <w:b/>
          <w:bCs/>
          <w:sz w:val="20"/>
          <w:szCs w:val="20"/>
        </w:rPr>
        <w:t>5</w:t>
      </w:r>
      <w:r w:rsidRPr="00F63DF4">
        <w:rPr>
          <w:rFonts w:ascii="Verdana" w:eastAsia="Calibri" w:hAnsi="Verdana" w:cs="Times New Roman"/>
          <w:b/>
          <w:bCs/>
          <w:sz w:val="20"/>
          <w:szCs w:val="20"/>
        </w:rPr>
        <w:t xml:space="preserve">  DOKUMENTACJA TECHNICZNA</w:t>
      </w:r>
    </w:p>
    <w:p w:rsidR="00F63DF4" w:rsidRPr="00955394" w:rsidRDefault="00F63DF4" w:rsidP="00955394">
      <w:pPr>
        <w:spacing w:line="276" w:lineRule="auto"/>
        <w:jc w:val="both"/>
        <w:rPr>
          <w:rFonts w:ascii="Verdana" w:eastAsia="Calibri" w:hAnsi="Verdana" w:cs="Times New Roman"/>
          <w:sz w:val="20"/>
          <w:szCs w:val="20"/>
        </w:rPr>
      </w:pPr>
      <w:r w:rsidRPr="00F63DF4">
        <w:rPr>
          <w:rFonts w:ascii="Verdana" w:eastAsia="Calibri" w:hAnsi="Verdana" w:cs="Times New Roman"/>
          <w:sz w:val="20"/>
          <w:szCs w:val="20"/>
        </w:rPr>
        <w:t>Kompletowanie operatu technicznego należy wykonać zgodnie z przepisami zawartymi</w:t>
      </w:r>
      <w:r w:rsidRPr="00F63DF4">
        <w:rPr>
          <w:rFonts w:ascii="Verdana" w:eastAsia="Calibri" w:hAnsi="Verdana" w:cs="Times New Roman"/>
          <w:sz w:val="20"/>
          <w:szCs w:val="20"/>
        </w:rPr>
        <w:br/>
        <w:t xml:space="preserve">w </w:t>
      </w:r>
      <w:r w:rsidR="003A1F6A">
        <w:rPr>
          <w:rFonts w:ascii="Verdana" w:eastAsia="Calibri" w:hAnsi="Verdana" w:cs="Times New Roman"/>
          <w:sz w:val="20"/>
          <w:szCs w:val="20"/>
        </w:rPr>
        <w:t>r</w:t>
      </w:r>
      <w:r w:rsidRPr="00F63DF4">
        <w:rPr>
          <w:rFonts w:ascii="Verdana" w:eastAsia="Calibri" w:hAnsi="Verdana" w:cs="Times New Roman"/>
          <w:sz w:val="20"/>
          <w:szCs w:val="20"/>
        </w:rPr>
        <w:t xml:space="preserve">ozporządzeniu Ministra Administracji i Cyfryzacji z dnia 14 lutego 2012 r. w sprawie osnów geodezyjnych, grawimetrycznych i magnetycznych. </w:t>
      </w:r>
      <w:r>
        <w:rPr>
          <w:rFonts w:ascii="Verdana" w:eastAsia="Calibri" w:hAnsi="Verdana" w:cs="Times New Roman"/>
          <w:sz w:val="20"/>
          <w:szCs w:val="20"/>
        </w:rPr>
        <w:t>Geodezyjna dokumentacja techniczna z wykonanych prac powinna być przekazana w formie dokumentów elektronicznych, przy czym: sprawozdanie techniczne oraz dokumenty</w:t>
      </w:r>
      <w:r w:rsidR="00001C5D">
        <w:rPr>
          <w:rFonts w:ascii="Verdana" w:eastAsia="Calibri" w:hAnsi="Verdana" w:cs="Times New Roman"/>
          <w:sz w:val="20"/>
          <w:szCs w:val="20"/>
        </w:rPr>
        <w:t>,</w:t>
      </w:r>
      <w:r>
        <w:rPr>
          <w:rFonts w:ascii="Verdana" w:eastAsia="Calibri" w:hAnsi="Verdana" w:cs="Times New Roman"/>
          <w:sz w:val="20"/>
          <w:szCs w:val="20"/>
        </w:rPr>
        <w:t xml:space="preserve"> które powstały bezpośrednio w trakcie prac terenowych należy przekazać w formie analogowej </w:t>
      </w:r>
      <w:r w:rsidR="00065001">
        <w:rPr>
          <w:rFonts w:ascii="Verdana" w:eastAsia="Calibri" w:hAnsi="Verdana" w:cs="Times New Roman"/>
          <w:sz w:val="20"/>
          <w:szCs w:val="20"/>
        </w:rPr>
        <w:br/>
      </w:r>
      <w:r>
        <w:rPr>
          <w:rFonts w:ascii="Verdana" w:eastAsia="Calibri" w:hAnsi="Verdana" w:cs="Times New Roman"/>
          <w:sz w:val="20"/>
          <w:szCs w:val="20"/>
        </w:rPr>
        <w:t xml:space="preserve">i elektronicznej. </w:t>
      </w:r>
      <w:r w:rsidRPr="00F63DF4">
        <w:rPr>
          <w:rFonts w:ascii="Verdana" w:eastAsia="Calibri" w:hAnsi="Verdana" w:cs="Times New Roman"/>
          <w:sz w:val="20"/>
          <w:szCs w:val="20"/>
        </w:rPr>
        <w:t>Kompletowanie wyników inwentaryzacji należy wykonać w ramach arkuszy map w skali 1 : 10 000 lub 1 : 25 000. Dla każde</w:t>
      </w:r>
      <w:r w:rsidR="00065001">
        <w:rPr>
          <w:rFonts w:ascii="Verdana" w:eastAsia="Calibri" w:hAnsi="Verdana" w:cs="Times New Roman"/>
          <w:sz w:val="20"/>
          <w:szCs w:val="20"/>
        </w:rPr>
        <w:t>go arkusza mapy należy załączyć</w:t>
      </w:r>
      <w:r w:rsidRPr="00F63DF4">
        <w:rPr>
          <w:rFonts w:ascii="Verdana" w:eastAsia="Calibri" w:hAnsi="Verdana" w:cs="Times New Roman"/>
          <w:sz w:val="20"/>
          <w:szCs w:val="20"/>
        </w:rPr>
        <w:t>: polowe opisy topograficzne punktów, arkusze (zestawienie) i mapę przeglądową wyników inwentaryzacji.</w:t>
      </w:r>
    </w:p>
    <w:p w:rsidR="00C83B38" w:rsidRPr="007A71B4" w:rsidRDefault="00C83B38" w:rsidP="00F82DC9">
      <w:pPr>
        <w:jc w:val="both"/>
        <w:rPr>
          <w:rFonts w:ascii="Verdana" w:hAnsi="Verdana" w:cs="Times New Roman"/>
          <w:sz w:val="20"/>
          <w:szCs w:val="20"/>
        </w:rPr>
      </w:pPr>
    </w:p>
    <w:p w:rsidR="00A51E3B" w:rsidRPr="007A71B4" w:rsidRDefault="00A51E3B" w:rsidP="00A51E3B">
      <w:pPr>
        <w:autoSpaceDE w:val="0"/>
        <w:autoSpaceDN w:val="0"/>
        <w:adjustRightInd w:val="0"/>
        <w:spacing w:before="120" w:after="0" w:line="240" w:lineRule="auto"/>
        <w:ind w:left="682" w:hanging="682"/>
        <w:jc w:val="both"/>
        <w:outlineLvl w:val="1"/>
        <w:rPr>
          <w:rFonts w:ascii="Verdana" w:hAnsi="Verdana" w:cs="Times New Roman"/>
          <w:w w:val="0"/>
          <w:sz w:val="20"/>
          <w:szCs w:val="20"/>
        </w:rPr>
      </w:pPr>
      <w:r w:rsidRPr="007A71B4">
        <w:rPr>
          <w:rFonts w:ascii="Verdana" w:hAnsi="Verdana" w:cs="Times New Roman"/>
          <w:b/>
          <w:bCs/>
          <w:w w:val="0"/>
          <w:sz w:val="20"/>
          <w:szCs w:val="20"/>
        </w:rPr>
        <w:t>Klasyfikacja przedmiotu zamówienia wg kodu CPV.</w:t>
      </w:r>
    </w:p>
    <w:p w:rsidR="00A51E3B" w:rsidRPr="007A71B4" w:rsidRDefault="006E60F5" w:rsidP="00A51E3B">
      <w:pPr>
        <w:autoSpaceDE w:val="0"/>
        <w:autoSpaceDN w:val="0"/>
        <w:adjustRightInd w:val="0"/>
        <w:spacing w:before="120" w:after="120" w:line="240" w:lineRule="auto"/>
        <w:ind w:left="360"/>
        <w:rPr>
          <w:rFonts w:ascii="Verdana" w:hAnsi="Verdana" w:cs="Times New Roman"/>
          <w:b/>
          <w:bCs/>
          <w:w w:val="0"/>
          <w:sz w:val="20"/>
          <w:szCs w:val="20"/>
        </w:rPr>
      </w:pPr>
      <w:r w:rsidRPr="007A71B4">
        <w:rPr>
          <w:rFonts w:ascii="Verdana" w:hAnsi="Verdana" w:cs="Times New Roman"/>
          <w:b/>
          <w:bCs/>
          <w:w w:val="0"/>
          <w:sz w:val="20"/>
          <w:szCs w:val="20"/>
        </w:rPr>
        <w:t>71355000-1 Usługi pomiarowe</w:t>
      </w:r>
    </w:p>
    <w:p w:rsidR="00A51E3B" w:rsidRPr="007A71B4" w:rsidRDefault="004460B2" w:rsidP="00A51E3B">
      <w:pPr>
        <w:autoSpaceDE w:val="0"/>
        <w:autoSpaceDN w:val="0"/>
        <w:adjustRightInd w:val="0"/>
        <w:spacing w:before="120" w:after="120" w:line="240" w:lineRule="auto"/>
        <w:ind w:left="357"/>
        <w:rPr>
          <w:rFonts w:ascii="Verdana" w:hAnsi="Verdana" w:cs="Times New Roman"/>
          <w:b/>
          <w:bCs/>
          <w:w w:val="0"/>
          <w:sz w:val="20"/>
          <w:szCs w:val="20"/>
        </w:rPr>
      </w:pPr>
      <w:r w:rsidRPr="007A71B4">
        <w:rPr>
          <w:rFonts w:ascii="Verdana" w:hAnsi="Verdana" w:cs="Times New Roman"/>
          <w:b/>
          <w:bCs/>
          <w:w w:val="0"/>
          <w:sz w:val="20"/>
          <w:szCs w:val="20"/>
        </w:rPr>
        <w:t>71250000-5 Usługi architektoniczne, inżynieryjne i pomiarowe</w:t>
      </w:r>
    </w:p>
    <w:p w:rsidR="008E2AA0" w:rsidRPr="00BA3217" w:rsidRDefault="008E2AA0" w:rsidP="00B553AD">
      <w:pPr>
        <w:autoSpaceDE w:val="0"/>
        <w:autoSpaceDN w:val="0"/>
        <w:adjustRightInd w:val="0"/>
        <w:spacing w:after="0" w:line="240" w:lineRule="auto"/>
        <w:jc w:val="both"/>
        <w:rPr>
          <w:rFonts w:ascii="Verdana" w:eastAsia="Arial" w:hAnsi="Verdana" w:cs="Times New Roman"/>
          <w:bCs/>
          <w:sz w:val="20"/>
          <w:szCs w:val="20"/>
          <w:lang w:eastAsia="pl-PL"/>
        </w:rPr>
      </w:pPr>
    </w:p>
    <w:p w:rsidR="00D30D7B" w:rsidRDefault="00D30D7B" w:rsidP="00D30D7B">
      <w:pPr>
        <w:rPr>
          <w:rFonts w:ascii="Verdana" w:hAnsi="Verdana"/>
          <w:b/>
          <w:bCs/>
          <w:sz w:val="20"/>
          <w:szCs w:val="20"/>
        </w:rPr>
      </w:pPr>
      <w:r w:rsidRPr="00EC048C">
        <w:rPr>
          <w:rFonts w:ascii="Verdana" w:hAnsi="Verdana"/>
          <w:b/>
          <w:bCs/>
          <w:sz w:val="20"/>
          <w:szCs w:val="20"/>
        </w:rPr>
        <w:t xml:space="preserve">IV. Termin wykonania zamówienia: </w:t>
      </w:r>
      <w:r w:rsidR="00E53C69">
        <w:rPr>
          <w:rFonts w:ascii="Verdana" w:hAnsi="Verdana"/>
          <w:b/>
          <w:bCs/>
          <w:sz w:val="20"/>
          <w:szCs w:val="20"/>
        </w:rPr>
        <w:t>3 miesiące od daty podpisania umowy.</w:t>
      </w:r>
    </w:p>
    <w:p w:rsidR="00D650ED" w:rsidRPr="00D650ED" w:rsidRDefault="00D650ED" w:rsidP="00D650ED">
      <w:pPr>
        <w:pStyle w:val="Akapitzlist"/>
        <w:spacing w:line="360" w:lineRule="auto"/>
        <w:rPr>
          <w:rFonts w:ascii="Verdana" w:hAnsi="Verdana" w:cs="Times New Roman"/>
          <w:b/>
          <w:color w:val="000000"/>
          <w:sz w:val="20"/>
          <w:szCs w:val="20"/>
        </w:rPr>
      </w:pPr>
    </w:p>
    <w:p w:rsidR="00D30D7B" w:rsidRPr="00820189" w:rsidRDefault="00D30D7B" w:rsidP="00D30D7B">
      <w:pPr>
        <w:rPr>
          <w:rFonts w:ascii="Verdana" w:hAnsi="Verdana"/>
          <w:b/>
          <w:bCs/>
          <w:sz w:val="20"/>
          <w:szCs w:val="20"/>
        </w:rPr>
      </w:pPr>
      <w:r w:rsidRPr="00820189">
        <w:rPr>
          <w:rFonts w:ascii="Verdana" w:hAnsi="Verdana"/>
          <w:b/>
          <w:bCs/>
          <w:sz w:val="20"/>
          <w:szCs w:val="20"/>
        </w:rPr>
        <w:t xml:space="preserve">V. Warunki udziału w postępowaniu: </w:t>
      </w:r>
    </w:p>
    <w:p w:rsidR="00BD4293" w:rsidRPr="001C408B" w:rsidRDefault="00BD4293" w:rsidP="00BD4293">
      <w:pPr>
        <w:autoSpaceDE w:val="0"/>
        <w:autoSpaceDN w:val="0"/>
        <w:adjustRightInd w:val="0"/>
        <w:spacing w:after="0" w:line="240" w:lineRule="auto"/>
        <w:rPr>
          <w:rFonts w:ascii="Verdana" w:hAnsi="Verdana" w:cs="Verdana-Bold"/>
          <w:b/>
          <w:bCs/>
          <w:sz w:val="20"/>
          <w:szCs w:val="20"/>
        </w:rPr>
      </w:pPr>
      <w:r w:rsidRPr="001C408B">
        <w:rPr>
          <w:rFonts w:ascii="Verdana" w:hAnsi="Verdana" w:cs="Verdana-Bold"/>
          <w:b/>
          <w:bCs/>
          <w:sz w:val="20"/>
          <w:szCs w:val="20"/>
        </w:rPr>
        <w:t>1. O udzielenie zamówienia mogą ubiegać się Wykonawcy, którzy:</w:t>
      </w:r>
    </w:p>
    <w:p w:rsidR="00BD4293" w:rsidRPr="001C408B" w:rsidRDefault="00BD4293" w:rsidP="00BD4293">
      <w:pPr>
        <w:autoSpaceDE w:val="0"/>
        <w:autoSpaceDN w:val="0"/>
        <w:adjustRightInd w:val="0"/>
        <w:spacing w:after="0" w:line="240" w:lineRule="auto"/>
        <w:rPr>
          <w:rFonts w:ascii="Verdana" w:hAnsi="Verdana" w:cs="Verdana"/>
          <w:sz w:val="20"/>
          <w:szCs w:val="20"/>
        </w:rPr>
      </w:pPr>
      <w:r w:rsidRPr="001C408B">
        <w:rPr>
          <w:rFonts w:ascii="Verdana" w:hAnsi="Verdana" w:cs="Verdana"/>
          <w:sz w:val="20"/>
          <w:szCs w:val="20"/>
        </w:rPr>
        <w:t>1.1) nie podlegają wykluczeniu;</w:t>
      </w:r>
    </w:p>
    <w:p w:rsidR="00BD4293" w:rsidRDefault="00BD4293" w:rsidP="001B5FEE">
      <w:pPr>
        <w:autoSpaceDE w:val="0"/>
        <w:autoSpaceDN w:val="0"/>
        <w:adjustRightInd w:val="0"/>
        <w:spacing w:after="0" w:line="240" w:lineRule="auto"/>
        <w:jc w:val="both"/>
        <w:rPr>
          <w:rFonts w:ascii="Verdana" w:hAnsi="Verdana" w:cs="Verdana"/>
          <w:sz w:val="20"/>
          <w:szCs w:val="20"/>
        </w:rPr>
      </w:pPr>
      <w:r w:rsidRPr="001C408B">
        <w:rPr>
          <w:rFonts w:ascii="Verdana" w:hAnsi="Verdana" w:cs="Verdana"/>
          <w:sz w:val="20"/>
          <w:szCs w:val="20"/>
        </w:rPr>
        <w:t>1.2) spełniają warunki w postępowaniu, o ile zostały one określone przez zamawiającego w</w:t>
      </w:r>
      <w:r w:rsidR="00BD7853">
        <w:rPr>
          <w:rFonts w:ascii="Verdana" w:hAnsi="Verdana" w:cs="Verdana"/>
          <w:sz w:val="20"/>
          <w:szCs w:val="20"/>
        </w:rPr>
        <w:t xml:space="preserve"> </w:t>
      </w:r>
      <w:r w:rsidRPr="001C408B">
        <w:rPr>
          <w:rFonts w:ascii="Verdana" w:hAnsi="Verdana" w:cs="Verdana"/>
          <w:sz w:val="20"/>
          <w:szCs w:val="20"/>
        </w:rPr>
        <w:t>ogłoszeniu o zamówieniu.</w:t>
      </w:r>
    </w:p>
    <w:p w:rsidR="000B6539" w:rsidRDefault="000B6539" w:rsidP="00BD4293">
      <w:pPr>
        <w:autoSpaceDE w:val="0"/>
        <w:autoSpaceDN w:val="0"/>
        <w:adjustRightInd w:val="0"/>
        <w:spacing w:after="0" w:line="240" w:lineRule="auto"/>
        <w:rPr>
          <w:rFonts w:ascii="Verdana" w:hAnsi="Verdana" w:cs="Verdana"/>
          <w:sz w:val="20"/>
          <w:szCs w:val="20"/>
        </w:rPr>
      </w:pPr>
    </w:p>
    <w:p w:rsidR="00BD4293" w:rsidRPr="00412ED7" w:rsidRDefault="00BD4293" w:rsidP="00BD4293">
      <w:pPr>
        <w:autoSpaceDE w:val="0"/>
        <w:autoSpaceDN w:val="0"/>
        <w:adjustRightInd w:val="0"/>
        <w:spacing w:after="0" w:line="240" w:lineRule="auto"/>
        <w:rPr>
          <w:rFonts w:ascii="Verdana" w:hAnsi="Verdana" w:cs="Verdana-Bold"/>
          <w:b/>
          <w:bCs/>
          <w:color w:val="FF0000"/>
          <w:sz w:val="20"/>
          <w:szCs w:val="20"/>
        </w:rPr>
      </w:pPr>
      <w:r w:rsidRPr="001C408B">
        <w:rPr>
          <w:rFonts w:ascii="Verdana" w:hAnsi="Verdana" w:cs="Verdana-Bold"/>
          <w:b/>
          <w:bCs/>
          <w:sz w:val="20"/>
          <w:szCs w:val="20"/>
        </w:rPr>
        <w:t>2. O udzielenie zamówienia mogą ubiegać się Wykonawcy, którzy spełniają warunki</w:t>
      </w:r>
      <w:r w:rsidR="00BD7853">
        <w:rPr>
          <w:rFonts w:ascii="Verdana" w:hAnsi="Verdana" w:cs="Verdana-Bold"/>
          <w:b/>
          <w:bCs/>
          <w:sz w:val="20"/>
          <w:szCs w:val="20"/>
        </w:rPr>
        <w:t xml:space="preserve"> </w:t>
      </w:r>
      <w:r w:rsidR="0088010D" w:rsidRPr="001C408B">
        <w:rPr>
          <w:rFonts w:ascii="Verdana" w:hAnsi="Verdana" w:cs="Verdana-Bold"/>
          <w:b/>
          <w:bCs/>
          <w:sz w:val="20"/>
          <w:szCs w:val="20"/>
        </w:rPr>
        <w:t>dotyczące</w:t>
      </w:r>
      <w:r w:rsidR="0088010D">
        <w:rPr>
          <w:rFonts w:ascii="Verdana" w:hAnsi="Verdana" w:cs="Verdana-Bold"/>
          <w:b/>
          <w:bCs/>
          <w:sz w:val="20"/>
          <w:szCs w:val="20"/>
        </w:rPr>
        <w:t>:</w:t>
      </w:r>
    </w:p>
    <w:p w:rsidR="00CC09B6" w:rsidRPr="001C408B" w:rsidRDefault="00CC09B6" w:rsidP="00BD4293">
      <w:pPr>
        <w:autoSpaceDE w:val="0"/>
        <w:autoSpaceDN w:val="0"/>
        <w:adjustRightInd w:val="0"/>
        <w:spacing w:after="0" w:line="240" w:lineRule="auto"/>
        <w:rPr>
          <w:rFonts w:ascii="Verdana" w:hAnsi="Verdana" w:cs="Verdana-Italic"/>
          <w:i/>
          <w:iCs/>
          <w:sz w:val="20"/>
          <w:szCs w:val="20"/>
        </w:rPr>
      </w:pPr>
    </w:p>
    <w:p w:rsidR="00BD4293" w:rsidRDefault="00BD4293" w:rsidP="00141141">
      <w:pPr>
        <w:autoSpaceDE w:val="0"/>
        <w:autoSpaceDN w:val="0"/>
        <w:adjustRightInd w:val="0"/>
        <w:spacing w:after="0" w:line="240" w:lineRule="auto"/>
        <w:jc w:val="both"/>
        <w:rPr>
          <w:rFonts w:ascii="Verdana" w:hAnsi="Verdana" w:cs="Verdana-Bold"/>
          <w:b/>
          <w:bCs/>
          <w:sz w:val="20"/>
          <w:szCs w:val="20"/>
        </w:rPr>
      </w:pPr>
      <w:r w:rsidRPr="000B6539">
        <w:rPr>
          <w:rFonts w:ascii="Verdana" w:hAnsi="Verdana" w:cs="Verdana-Bold"/>
          <w:b/>
          <w:bCs/>
          <w:sz w:val="20"/>
          <w:szCs w:val="20"/>
        </w:rPr>
        <w:t xml:space="preserve">2.1) kompetencji lub uprawnień do prowadzenia określonej działalności zawodowej, </w:t>
      </w:r>
      <w:r w:rsidR="001B5FEE">
        <w:rPr>
          <w:rFonts w:ascii="Verdana" w:hAnsi="Verdana" w:cs="Verdana-Bold"/>
          <w:b/>
          <w:bCs/>
          <w:sz w:val="20"/>
          <w:szCs w:val="20"/>
        </w:rPr>
        <w:t xml:space="preserve"> </w:t>
      </w:r>
      <w:r w:rsidRPr="000B6539">
        <w:rPr>
          <w:rFonts w:ascii="Verdana" w:hAnsi="Verdana" w:cs="Verdana-Bold"/>
          <w:b/>
          <w:bCs/>
          <w:sz w:val="20"/>
          <w:szCs w:val="20"/>
        </w:rPr>
        <w:t>o</w:t>
      </w:r>
      <w:r w:rsidR="001B5FEE">
        <w:rPr>
          <w:rFonts w:ascii="Verdana" w:hAnsi="Verdana" w:cs="Verdana-Bold"/>
          <w:b/>
          <w:bCs/>
          <w:sz w:val="20"/>
          <w:szCs w:val="20"/>
        </w:rPr>
        <w:t xml:space="preserve"> </w:t>
      </w:r>
      <w:r w:rsidRPr="000B6539">
        <w:rPr>
          <w:rFonts w:ascii="Verdana" w:hAnsi="Verdana" w:cs="Verdana-Bold"/>
          <w:b/>
          <w:bCs/>
          <w:sz w:val="20"/>
          <w:szCs w:val="20"/>
        </w:rPr>
        <w:t>ile wynika to z odrębnych przepisów;</w:t>
      </w:r>
    </w:p>
    <w:p w:rsidR="000B6539" w:rsidRPr="000B6539" w:rsidRDefault="000B6539" w:rsidP="00141141">
      <w:pPr>
        <w:autoSpaceDE w:val="0"/>
        <w:autoSpaceDN w:val="0"/>
        <w:adjustRightInd w:val="0"/>
        <w:spacing w:after="0" w:line="240" w:lineRule="auto"/>
        <w:jc w:val="both"/>
        <w:rPr>
          <w:rFonts w:ascii="Verdana" w:hAnsi="Verdana" w:cs="Verdana-Bold"/>
          <w:b/>
          <w:bCs/>
          <w:sz w:val="20"/>
          <w:szCs w:val="20"/>
        </w:rPr>
      </w:pPr>
    </w:p>
    <w:p w:rsidR="00485B4E" w:rsidRDefault="00BD4293" w:rsidP="00BD7853">
      <w:pPr>
        <w:autoSpaceDE w:val="0"/>
        <w:autoSpaceDN w:val="0"/>
        <w:adjustRightInd w:val="0"/>
        <w:spacing w:after="0" w:line="240" w:lineRule="auto"/>
        <w:rPr>
          <w:rFonts w:ascii="Verdana" w:hAnsi="Verdana" w:cs="Verdana"/>
          <w:sz w:val="20"/>
          <w:szCs w:val="20"/>
        </w:rPr>
      </w:pPr>
      <w:r w:rsidRPr="004A55D0">
        <w:rPr>
          <w:rFonts w:ascii="Verdana" w:hAnsi="Verdana" w:cs="Verdana"/>
          <w:sz w:val="20"/>
          <w:szCs w:val="20"/>
        </w:rPr>
        <w:t xml:space="preserve">Zamawiający nie stawia wymagań w tym zakresie. </w:t>
      </w:r>
    </w:p>
    <w:p w:rsidR="00BD7853" w:rsidRPr="00BD7853" w:rsidRDefault="00BD7853" w:rsidP="00BD7853">
      <w:pPr>
        <w:autoSpaceDE w:val="0"/>
        <w:autoSpaceDN w:val="0"/>
        <w:adjustRightInd w:val="0"/>
        <w:spacing w:after="0" w:line="240" w:lineRule="auto"/>
        <w:rPr>
          <w:rFonts w:ascii="Verdana" w:hAnsi="Verdana" w:cs="Verdana"/>
          <w:sz w:val="20"/>
          <w:szCs w:val="20"/>
        </w:rPr>
      </w:pPr>
    </w:p>
    <w:p w:rsidR="00485B4E" w:rsidRPr="000B6539" w:rsidRDefault="00BD4293" w:rsidP="00D30D7B">
      <w:pPr>
        <w:rPr>
          <w:rFonts w:ascii="Verdana" w:hAnsi="Verdana"/>
          <w:b/>
          <w:bCs/>
          <w:sz w:val="20"/>
          <w:szCs w:val="20"/>
        </w:rPr>
      </w:pPr>
      <w:r w:rsidRPr="000B6539">
        <w:rPr>
          <w:rFonts w:ascii="Verdana" w:hAnsi="Verdana" w:cs="Verdana-Bold"/>
          <w:b/>
          <w:bCs/>
          <w:sz w:val="20"/>
          <w:szCs w:val="20"/>
        </w:rPr>
        <w:t>2.2) Sytuacji ekonomicznej lub finansowej</w:t>
      </w:r>
      <w:r w:rsidR="00815CB2">
        <w:rPr>
          <w:rFonts w:ascii="Verdana" w:hAnsi="Verdana" w:cs="Verdana-Bold"/>
          <w:b/>
          <w:bCs/>
          <w:sz w:val="20"/>
          <w:szCs w:val="20"/>
        </w:rPr>
        <w:t>;</w:t>
      </w:r>
    </w:p>
    <w:p w:rsidR="004F0C27" w:rsidRPr="001A2B56" w:rsidRDefault="00BD4293" w:rsidP="001A2B56">
      <w:pPr>
        <w:autoSpaceDE w:val="0"/>
        <w:autoSpaceDN w:val="0"/>
        <w:adjustRightInd w:val="0"/>
        <w:spacing w:after="0" w:line="240" w:lineRule="auto"/>
        <w:rPr>
          <w:rFonts w:ascii="Verdana" w:hAnsi="Verdana" w:cs="Verdana"/>
          <w:sz w:val="20"/>
          <w:szCs w:val="20"/>
        </w:rPr>
      </w:pPr>
      <w:r w:rsidRPr="000B6539">
        <w:rPr>
          <w:rFonts w:ascii="Verdana" w:hAnsi="Verdana" w:cs="Verdana"/>
          <w:sz w:val="20"/>
          <w:szCs w:val="20"/>
        </w:rPr>
        <w:t xml:space="preserve">Zamawiający nie stawia wymagań w tym zakresie. </w:t>
      </w:r>
    </w:p>
    <w:p w:rsidR="004F0C27" w:rsidRDefault="004F0C27" w:rsidP="00BD4293">
      <w:pPr>
        <w:autoSpaceDE w:val="0"/>
        <w:autoSpaceDN w:val="0"/>
        <w:adjustRightInd w:val="0"/>
        <w:spacing w:after="0" w:line="240" w:lineRule="auto"/>
        <w:rPr>
          <w:rFonts w:ascii="Verdana" w:hAnsi="Verdana" w:cs="Verdana-Bold"/>
          <w:b/>
          <w:bCs/>
          <w:sz w:val="20"/>
          <w:szCs w:val="20"/>
        </w:rPr>
      </w:pPr>
    </w:p>
    <w:p w:rsidR="00BD4293" w:rsidRPr="000B6539" w:rsidRDefault="00BD4293" w:rsidP="00BD4293">
      <w:pPr>
        <w:autoSpaceDE w:val="0"/>
        <w:autoSpaceDN w:val="0"/>
        <w:adjustRightInd w:val="0"/>
        <w:spacing w:after="0" w:line="240" w:lineRule="auto"/>
        <w:rPr>
          <w:rFonts w:ascii="Verdana" w:hAnsi="Verdana" w:cs="Verdana-Bold"/>
          <w:b/>
          <w:bCs/>
          <w:sz w:val="20"/>
          <w:szCs w:val="20"/>
        </w:rPr>
      </w:pPr>
      <w:r w:rsidRPr="000B6539">
        <w:rPr>
          <w:rFonts w:ascii="Verdana" w:hAnsi="Verdana" w:cs="Verdana-Bold"/>
          <w:b/>
          <w:bCs/>
          <w:sz w:val="20"/>
          <w:szCs w:val="20"/>
        </w:rPr>
        <w:t>2.3) Zdolności technicznej lub zawodowej</w:t>
      </w:r>
      <w:r w:rsidR="00815CB2">
        <w:rPr>
          <w:rFonts w:ascii="Verdana" w:hAnsi="Verdana" w:cs="Verdana-Bold"/>
          <w:b/>
          <w:bCs/>
          <w:sz w:val="20"/>
          <w:szCs w:val="20"/>
        </w:rPr>
        <w:t>.</w:t>
      </w:r>
    </w:p>
    <w:p w:rsidR="00E119E4" w:rsidRDefault="00E119E4" w:rsidP="00E119E4">
      <w:pPr>
        <w:pStyle w:val="Default"/>
        <w:spacing w:line="360" w:lineRule="auto"/>
        <w:jc w:val="both"/>
        <w:rPr>
          <w:rFonts w:cs="Times New Roman"/>
          <w:b/>
          <w:sz w:val="22"/>
          <w:szCs w:val="22"/>
        </w:rPr>
      </w:pPr>
    </w:p>
    <w:p w:rsidR="00E119E4" w:rsidRPr="00E119E4" w:rsidRDefault="00E119E4" w:rsidP="00E119E4">
      <w:pPr>
        <w:pStyle w:val="Default"/>
        <w:spacing w:line="360" w:lineRule="auto"/>
        <w:jc w:val="both"/>
        <w:rPr>
          <w:rFonts w:ascii="Verdana" w:hAnsi="Verdana" w:cs="Times New Roman"/>
          <w:b/>
          <w:sz w:val="20"/>
          <w:szCs w:val="20"/>
        </w:rPr>
      </w:pPr>
      <w:r w:rsidRPr="00E119E4">
        <w:rPr>
          <w:rFonts w:ascii="Verdana" w:hAnsi="Verdana" w:cs="Times New Roman"/>
          <w:b/>
          <w:sz w:val="20"/>
          <w:szCs w:val="20"/>
        </w:rPr>
        <w:t>Zdolność techniczna:</w:t>
      </w:r>
    </w:p>
    <w:p w:rsidR="00AA00DE" w:rsidRPr="000C22EC" w:rsidRDefault="007F7CE9" w:rsidP="000C22EC">
      <w:pPr>
        <w:pStyle w:val="Akapitzlist"/>
        <w:numPr>
          <w:ilvl w:val="0"/>
          <w:numId w:val="29"/>
        </w:numPr>
        <w:tabs>
          <w:tab w:val="left" w:pos="1080"/>
        </w:tabs>
        <w:spacing w:before="240" w:after="200" w:line="276" w:lineRule="auto"/>
        <w:ind w:left="284"/>
        <w:jc w:val="both"/>
        <w:rPr>
          <w:rFonts w:ascii="Verdana" w:eastAsia="Calibri" w:hAnsi="Verdana" w:cs="Arial"/>
          <w:color w:val="00000A"/>
          <w:sz w:val="20"/>
          <w:szCs w:val="20"/>
          <w:lang w:bidi="en-US"/>
        </w:rPr>
      </w:pPr>
      <w:r w:rsidRPr="000C22EC">
        <w:rPr>
          <w:rFonts w:ascii="Verdana" w:eastAsia="Calibri" w:hAnsi="Verdana" w:cs="Arial"/>
          <w:color w:val="00000A"/>
          <w:sz w:val="20"/>
          <w:szCs w:val="20"/>
          <w:lang w:bidi="en-US"/>
        </w:rPr>
        <w:t>Warunek zostanie spełniony jeśli Wykonawca wykaże, że nie wcześniej niż w okresie ostatnich</w:t>
      </w:r>
      <w:r w:rsidR="00955394" w:rsidRPr="000C22EC">
        <w:rPr>
          <w:rFonts w:ascii="Verdana" w:eastAsia="Calibri" w:hAnsi="Verdana" w:cs="Arial"/>
          <w:color w:val="00000A"/>
          <w:sz w:val="20"/>
          <w:szCs w:val="20"/>
          <w:lang w:bidi="en-US"/>
        </w:rPr>
        <w:t xml:space="preserve"> pięciu</w:t>
      </w:r>
      <w:r w:rsidRPr="000C22EC">
        <w:rPr>
          <w:rFonts w:ascii="Verdana" w:eastAsia="Calibri" w:hAnsi="Verdana" w:cs="Arial"/>
          <w:color w:val="00000A"/>
          <w:sz w:val="20"/>
          <w:szCs w:val="20"/>
          <w:lang w:bidi="en-US"/>
        </w:rPr>
        <w:t xml:space="preserve"> lat przed upływem terminu składania ofert, a jeżeli okres prowadzenia działalności jest krót</w:t>
      </w:r>
      <w:r w:rsidR="00955394" w:rsidRPr="000C22EC">
        <w:rPr>
          <w:rFonts w:ascii="Verdana" w:eastAsia="Calibri" w:hAnsi="Verdana" w:cs="Arial"/>
          <w:color w:val="00000A"/>
          <w:sz w:val="20"/>
          <w:szCs w:val="20"/>
          <w:lang w:bidi="en-US"/>
        </w:rPr>
        <w:t>szy, to w tym okresie, wykonał:</w:t>
      </w:r>
    </w:p>
    <w:p w:rsidR="007F7CE9" w:rsidRPr="00AE1DDC" w:rsidRDefault="004460B2" w:rsidP="000C22EC">
      <w:pPr>
        <w:autoSpaceDE w:val="0"/>
        <w:autoSpaceDN w:val="0"/>
        <w:adjustRightInd w:val="0"/>
        <w:spacing w:after="200" w:line="276" w:lineRule="auto"/>
        <w:contextualSpacing/>
        <w:jc w:val="both"/>
        <w:rPr>
          <w:rFonts w:ascii="Verdana" w:hAnsi="Verdana" w:cs="Times New Roman"/>
          <w:b/>
          <w:w w:val="0"/>
          <w:sz w:val="20"/>
          <w:szCs w:val="20"/>
        </w:rPr>
      </w:pPr>
      <w:r w:rsidRPr="00AE1DDC">
        <w:rPr>
          <w:rFonts w:ascii="Verdana" w:hAnsi="Verdana" w:cs="Times New Roman"/>
          <w:b/>
          <w:w w:val="0"/>
          <w:sz w:val="20"/>
          <w:szCs w:val="20"/>
        </w:rPr>
        <w:lastRenderedPageBreak/>
        <w:t>Co najmniej dwie usługi</w:t>
      </w:r>
      <w:r w:rsidR="007F7CE9" w:rsidRPr="00AE1DDC">
        <w:rPr>
          <w:rFonts w:ascii="Verdana" w:hAnsi="Verdana" w:cs="Times New Roman"/>
          <w:b/>
          <w:w w:val="0"/>
          <w:sz w:val="20"/>
          <w:szCs w:val="20"/>
        </w:rPr>
        <w:t xml:space="preserve"> o wartości powyżej </w:t>
      </w:r>
      <w:r w:rsidR="00E13F40">
        <w:rPr>
          <w:rFonts w:ascii="Verdana" w:hAnsi="Verdana" w:cs="Times New Roman"/>
          <w:b/>
          <w:w w:val="0"/>
          <w:sz w:val="20"/>
          <w:szCs w:val="20"/>
        </w:rPr>
        <w:t>30</w:t>
      </w:r>
      <w:r w:rsidR="00714130" w:rsidRPr="00AE1DDC">
        <w:rPr>
          <w:rFonts w:ascii="Verdana" w:hAnsi="Verdana" w:cs="Times New Roman"/>
          <w:b/>
          <w:w w:val="0"/>
          <w:sz w:val="20"/>
          <w:szCs w:val="20"/>
        </w:rPr>
        <w:t>.000,00 złotych brutto</w:t>
      </w:r>
      <w:r w:rsidRPr="00AE1DDC">
        <w:rPr>
          <w:rFonts w:ascii="Verdana" w:hAnsi="Verdana" w:cs="Times New Roman"/>
          <w:b/>
          <w:w w:val="0"/>
          <w:sz w:val="20"/>
          <w:szCs w:val="20"/>
        </w:rPr>
        <w:t xml:space="preserve"> każda usługa,</w:t>
      </w:r>
      <w:r w:rsidR="007F7CE9" w:rsidRPr="00AE1DDC">
        <w:rPr>
          <w:rFonts w:ascii="Verdana" w:hAnsi="Verdana" w:cs="Times New Roman"/>
          <w:b/>
          <w:w w:val="0"/>
          <w:sz w:val="20"/>
          <w:szCs w:val="20"/>
        </w:rPr>
        <w:t xml:space="preserve"> </w:t>
      </w:r>
      <w:r w:rsidRPr="00AE1DDC">
        <w:rPr>
          <w:rFonts w:ascii="Verdana" w:hAnsi="Verdana" w:cs="Times New Roman"/>
          <w:b/>
          <w:w w:val="0"/>
          <w:sz w:val="20"/>
          <w:szCs w:val="20"/>
        </w:rPr>
        <w:t>polegające</w:t>
      </w:r>
      <w:r w:rsidR="00955394" w:rsidRPr="00AE1DDC">
        <w:rPr>
          <w:rFonts w:ascii="Verdana" w:hAnsi="Verdana" w:cs="Times New Roman"/>
          <w:b/>
          <w:w w:val="0"/>
          <w:sz w:val="20"/>
          <w:szCs w:val="20"/>
        </w:rPr>
        <w:t xml:space="preserve"> na </w:t>
      </w:r>
      <w:r w:rsidRPr="00AE1DDC">
        <w:rPr>
          <w:rFonts w:ascii="Verdana" w:hAnsi="Verdana" w:cs="Times New Roman"/>
          <w:b/>
          <w:w w:val="0"/>
          <w:sz w:val="20"/>
          <w:szCs w:val="20"/>
        </w:rPr>
        <w:t xml:space="preserve">założeniu lub </w:t>
      </w:r>
      <w:r w:rsidR="00955394" w:rsidRPr="00AE1DDC">
        <w:rPr>
          <w:rFonts w:ascii="Verdana" w:hAnsi="Verdana" w:cs="Times New Roman"/>
          <w:b/>
          <w:w w:val="0"/>
          <w:sz w:val="20"/>
          <w:szCs w:val="20"/>
        </w:rPr>
        <w:t xml:space="preserve">modernizacji geodezyjnej szczegółowej osnowy </w:t>
      </w:r>
      <w:r w:rsidR="00E53C69">
        <w:rPr>
          <w:rFonts w:ascii="Verdana" w:hAnsi="Verdana" w:cs="Times New Roman"/>
          <w:b/>
          <w:w w:val="0"/>
          <w:sz w:val="20"/>
          <w:szCs w:val="20"/>
        </w:rPr>
        <w:t>wysokościowe</w:t>
      </w:r>
      <w:r w:rsidR="00717FCC">
        <w:rPr>
          <w:rFonts w:ascii="Verdana" w:hAnsi="Verdana" w:cs="Times New Roman"/>
          <w:b/>
          <w:w w:val="0"/>
          <w:sz w:val="20"/>
          <w:szCs w:val="20"/>
        </w:rPr>
        <w:t>j</w:t>
      </w:r>
      <w:r w:rsidR="00955394" w:rsidRPr="00AE1DDC">
        <w:rPr>
          <w:rFonts w:ascii="Verdana" w:hAnsi="Verdana" w:cs="Times New Roman"/>
          <w:b/>
          <w:w w:val="0"/>
          <w:sz w:val="20"/>
          <w:szCs w:val="20"/>
        </w:rPr>
        <w:t>.</w:t>
      </w:r>
    </w:p>
    <w:p w:rsidR="003B6410" w:rsidRDefault="003B6410" w:rsidP="000C22EC">
      <w:pPr>
        <w:autoSpaceDE w:val="0"/>
        <w:autoSpaceDN w:val="0"/>
        <w:adjustRightInd w:val="0"/>
        <w:spacing w:after="200" w:line="276" w:lineRule="auto"/>
        <w:contextualSpacing/>
        <w:jc w:val="both"/>
        <w:rPr>
          <w:rFonts w:ascii="Verdana" w:hAnsi="Verdana" w:cs="Times New Roman"/>
          <w:b/>
          <w:color w:val="FF0000"/>
          <w:w w:val="0"/>
          <w:sz w:val="20"/>
          <w:szCs w:val="20"/>
        </w:rPr>
      </w:pPr>
    </w:p>
    <w:p w:rsidR="003B6410" w:rsidRPr="00AE1DDC" w:rsidRDefault="00AE1DDC" w:rsidP="00AE1DDC">
      <w:pPr>
        <w:pStyle w:val="Akapitzlist"/>
        <w:numPr>
          <w:ilvl w:val="0"/>
          <w:numId w:val="29"/>
        </w:numPr>
        <w:autoSpaceDE w:val="0"/>
        <w:autoSpaceDN w:val="0"/>
        <w:adjustRightInd w:val="0"/>
        <w:spacing w:after="200" w:line="276" w:lineRule="auto"/>
        <w:ind w:left="284"/>
        <w:jc w:val="both"/>
        <w:rPr>
          <w:rFonts w:ascii="Verdana" w:hAnsi="Verdana" w:cs="Times New Roman"/>
          <w:w w:val="0"/>
          <w:sz w:val="20"/>
          <w:szCs w:val="20"/>
        </w:rPr>
      </w:pPr>
      <w:r w:rsidRPr="00AE1DDC">
        <w:rPr>
          <w:rFonts w:ascii="Verdana" w:hAnsi="Verdana" w:cs="Times New Roman"/>
          <w:w w:val="0"/>
          <w:sz w:val="20"/>
          <w:szCs w:val="20"/>
        </w:rPr>
        <w:t>Warunek zostanie spełniony, jeżeli Wykonawca przedstawi dostępne Wykonawcy w celu wykonania zamówienia publicznego narzędzia w niżej wymienionym zakresie, wraz z informacją o podstawie do dysponowania tymi narzędziami:</w:t>
      </w:r>
    </w:p>
    <w:p w:rsidR="000C22EC" w:rsidRDefault="007A71B4" w:rsidP="000C22EC">
      <w:pPr>
        <w:spacing w:after="0" w:line="240" w:lineRule="auto"/>
        <w:contextualSpacing/>
        <w:jc w:val="both"/>
        <w:rPr>
          <w:rFonts w:ascii="Verdana" w:eastAsia="Calibri" w:hAnsi="Verdana" w:cs="Times New Roman"/>
          <w:b/>
          <w:sz w:val="20"/>
          <w:szCs w:val="20"/>
        </w:rPr>
      </w:pPr>
      <w:r>
        <w:rPr>
          <w:rFonts w:ascii="Verdana" w:eastAsia="Calibri" w:hAnsi="Verdana" w:cs="Times New Roman"/>
          <w:b/>
          <w:sz w:val="20"/>
          <w:szCs w:val="20"/>
        </w:rPr>
        <w:t>- co najmniej 4 odbiornikami GNSS</w:t>
      </w:r>
      <w:r w:rsidR="00AE1DDC">
        <w:rPr>
          <w:rFonts w:ascii="Verdana" w:eastAsia="Calibri" w:hAnsi="Verdana" w:cs="Times New Roman"/>
          <w:b/>
          <w:sz w:val="20"/>
          <w:szCs w:val="20"/>
        </w:rPr>
        <w:t>.</w:t>
      </w:r>
    </w:p>
    <w:p w:rsidR="00AE1DDC" w:rsidRDefault="00AE1DDC" w:rsidP="000C22EC">
      <w:pPr>
        <w:spacing w:after="0" w:line="240" w:lineRule="auto"/>
        <w:contextualSpacing/>
        <w:jc w:val="both"/>
        <w:rPr>
          <w:rFonts w:ascii="Verdana" w:eastAsia="Calibri" w:hAnsi="Verdana" w:cs="Times New Roman"/>
          <w:b/>
          <w:sz w:val="20"/>
          <w:szCs w:val="20"/>
        </w:rPr>
      </w:pPr>
      <w:bookmarkStart w:id="0" w:name="_GoBack"/>
      <w:bookmarkEnd w:id="0"/>
    </w:p>
    <w:p w:rsidR="00AE1DDC" w:rsidRDefault="00AE1DDC" w:rsidP="000C22EC">
      <w:pPr>
        <w:spacing w:after="0" w:line="240" w:lineRule="auto"/>
        <w:contextualSpacing/>
        <w:jc w:val="both"/>
        <w:rPr>
          <w:rFonts w:ascii="Verdana" w:eastAsia="Calibri" w:hAnsi="Verdana" w:cs="Times New Roman"/>
          <w:b/>
          <w:sz w:val="20"/>
          <w:szCs w:val="20"/>
        </w:rPr>
      </w:pPr>
    </w:p>
    <w:p w:rsidR="000C22EC" w:rsidRPr="00AE1DDC" w:rsidRDefault="000C22EC" w:rsidP="000C22EC">
      <w:pPr>
        <w:spacing w:after="0" w:line="240" w:lineRule="auto"/>
        <w:contextualSpacing/>
        <w:jc w:val="both"/>
        <w:rPr>
          <w:rFonts w:ascii="Verdana" w:eastAsia="Times New Roman" w:hAnsi="Verdana" w:cs="Times New Roman"/>
          <w:b/>
          <w:sz w:val="20"/>
          <w:szCs w:val="20"/>
          <w:lang w:eastAsia="pl-PL"/>
        </w:rPr>
      </w:pPr>
      <w:r w:rsidRPr="00AE1DDC">
        <w:rPr>
          <w:rFonts w:ascii="Verdana" w:eastAsia="Times New Roman" w:hAnsi="Verdana" w:cs="Times New Roman"/>
          <w:b/>
          <w:sz w:val="20"/>
          <w:szCs w:val="20"/>
          <w:lang w:eastAsia="pl-PL"/>
        </w:rPr>
        <w:t>Zdolność zawodowa:</w:t>
      </w:r>
    </w:p>
    <w:p w:rsidR="000C22EC" w:rsidRPr="00504E2D" w:rsidRDefault="000C22EC" w:rsidP="000C22EC">
      <w:pPr>
        <w:spacing w:after="0" w:line="240" w:lineRule="auto"/>
        <w:contextualSpacing/>
        <w:jc w:val="both"/>
        <w:rPr>
          <w:rFonts w:ascii="Verdana" w:eastAsia="Times New Roman" w:hAnsi="Verdana" w:cs="Times New Roman"/>
          <w:sz w:val="20"/>
          <w:szCs w:val="20"/>
          <w:lang w:eastAsia="pl-PL"/>
        </w:rPr>
      </w:pPr>
    </w:p>
    <w:p w:rsidR="000C22EC" w:rsidRPr="00504E2D" w:rsidRDefault="000C22EC" w:rsidP="000C22EC">
      <w:pPr>
        <w:spacing w:line="256" w:lineRule="auto"/>
        <w:jc w:val="both"/>
        <w:rPr>
          <w:rFonts w:ascii="Verdana" w:eastAsia="Calibri" w:hAnsi="Verdana" w:cs="Times New Roman"/>
          <w:sz w:val="20"/>
          <w:szCs w:val="20"/>
        </w:rPr>
      </w:pPr>
      <w:r w:rsidRPr="00504E2D">
        <w:rPr>
          <w:rFonts w:ascii="Verdana" w:eastAsia="Calibri" w:hAnsi="Verdana" w:cs="Times New Roman"/>
          <w:sz w:val="20"/>
          <w:szCs w:val="20"/>
        </w:rPr>
        <w:t>Warunek zostanie spełniony, jeśli Wykonawca wykaże, że dysponuje lub będzie dysponował osobami zdo</w:t>
      </w:r>
      <w:r>
        <w:rPr>
          <w:rFonts w:ascii="Verdana" w:eastAsia="Calibri" w:hAnsi="Verdana" w:cs="Times New Roman"/>
          <w:sz w:val="20"/>
          <w:szCs w:val="20"/>
        </w:rPr>
        <w:t>lnymi do wykonania zamówienia t</w:t>
      </w:r>
      <w:r w:rsidRPr="00504E2D">
        <w:rPr>
          <w:rFonts w:ascii="Verdana" w:eastAsia="Calibri" w:hAnsi="Verdana" w:cs="Times New Roman"/>
          <w:sz w:val="20"/>
          <w:szCs w:val="20"/>
        </w:rPr>
        <w:t>j.:</w:t>
      </w:r>
    </w:p>
    <w:p w:rsidR="000C22EC" w:rsidRPr="00AE1DDC" w:rsidRDefault="000C22EC" w:rsidP="000C22EC">
      <w:pPr>
        <w:autoSpaceDE w:val="0"/>
        <w:autoSpaceDN w:val="0"/>
        <w:adjustRightInd w:val="0"/>
        <w:spacing w:after="200" w:line="276" w:lineRule="auto"/>
        <w:contextualSpacing/>
        <w:jc w:val="both"/>
        <w:rPr>
          <w:rFonts w:ascii="Verdana" w:hAnsi="Verdana" w:cs="Times New Roman"/>
          <w:w w:val="0"/>
          <w:sz w:val="20"/>
          <w:szCs w:val="20"/>
        </w:rPr>
      </w:pPr>
      <w:r w:rsidRPr="00AE1DDC">
        <w:rPr>
          <w:rFonts w:ascii="Verdana" w:hAnsi="Verdana" w:cs="Arial"/>
          <w:b/>
          <w:sz w:val="20"/>
          <w:szCs w:val="20"/>
        </w:rPr>
        <w:t xml:space="preserve">Co najmniej </w:t>
      </w:r>
      <w:r w:rsidR="00E53C69">
        <w:rPr>
          <w:rFonts w:ascii="Verdana" w:hAnsi="Verdana" w:cs="Arial"/>
          <w:b/>
          <w:sz w:val="20"/>
          <w:szCs w:val="20"/>
        </w:rPr>
        <w:t>jedn</w:t>
      </w:r>
      <w:r w:rsidR="00E13F40">
        <w:rPr>
          <w:rFonts w:ascii="Verdana" w:hAnsi="Verdana" w:cs="Arial"/>
          <w:b/>
          <w:sz w:val="20"/>
          <w:szCs w:val="20"/>
        </w:rPr>
        <w:t>ą</w:t>
      </w:r>
      <w:r w:rsidR="00E53C69">
        <w:rPr>
          <w:rFonts w:ascii="Verdana" w:hAnsi="Verdana" w:cs="Arial"/>
          <w:b/>
          <w:sz w:val="20"/>
          <w:szCs w:val="20"/>
        </w:rPr>
        <w:t xml:space="preserve"> osoba</w:t>
      </w:r>
      <w:r w:rsidR="00555657">
        <w:rPr>
          <w:rFonts w:ascii="Verdana" w:hAnsi="Verdana" w:cs="Arial"/>
          <w:b/>
          <w:sz w:val="20"/>
          <w:szCs w:val="20"/>
        </w:rPr>
        <w:t xml:space="preserve"> (kierując</w:t>
      </w:r>
      <w:r w:rsidR="00E13F40">
        <w:rPr>
          <w:rFonts w:ascii="Verdana" w:hAnsi="Verdana" w:cs="Arial"/>
          <w:b/>
          <w:sz w:val="20"/>
          <w:szCs w:val="20"/>
        </w:rPr>
        <w:t>ą</w:t>
      </w:r>
      <w:r w:rsidR="00555657">
        <w:rPr>
          <w:rFonts w:ascii="Verdana" w:hAnsi="Verdana" w:cs="Arial"/>
          <w:b/>
          <w:sz w:val="20"/>
          <w:szCs w:val="20"/>
        </w:rPr>
        <w:t xml:space="preserve"> pracami)</w:t>
      </w:r>
      <w:r w:rsidRPr="00AE1DDC">
        <w:rPr>
          <w:rFonts w:ascii="Verdana" w:hAnsi="Verdana" w:cs="Arial"/>
          <w:b/>
          <w:sz w:val="20"/>
          <w:szCs w:val="20"/>
        </w:rPr>
        <w:t xml:space="preserve"> posiadając</w:t>
      </w:r>
      <w:r w:rsidR="00E53C69">
        <w:rPr>
          <w:rFonts w:ascii="Verdana" w:hAnsi="Verdana" w:cs="Arial"/>
          <w:b/>
          <w:sz w:val="20"/>
          <w:szCs w:val="20"/>
        </w:rPr>
        <w:t>a</w:t>
      </w:r>
      <w:r w:rsidRPr="00AE1DDC">
        <w:rPr>
          <w:rFonts w:ascii="Verdana" w:hAnsi="Verdana" w:cs="Arial"/>
          <w:b/>
          <w:sz w:val="20"/>
          <w:szCs w:val="20"/>
        </w:rPr>
        <w:t xml:space="preserve"> uprawnienia zgodnie z art. 43 pkt. 3 ustawy z dnia 17 maja 1989 r. – Prawo geodezyjne i kartograficzne </w:t>
      </w:r>
    </w:p>
    <w:p w:rsidR="007F7CE9" w:rsidRPr="002918FE" w:rsidRDefault="007F7CE9" w:rsidP="00E119E4">
      <w:pPr>
        <w:jc w:val="both"/>
        <w:rPr>
          <w:rFonts w:ascii="Verdana" w:hAnsi="Verdana"/>
          <w:b/>
          <w:sz w:val="20"/>
          <w:szCs w:val="20"/>
        </w:rPr>
      </w:pPr>
    </w:p>
    <w:p w:rsidR="00C23807" w:rsidRPr="000B6539" w:rsidRDefault="00C23807" w:rsidP="00587DC8">
      <w:pPr>
        <w:autoSpaceDE w:val="0"/>
        <w:autoSpaceDN w:val="0"/>
        <w:adjustRightInd w:val="0"/>
        <w:spacing w:after="0" w:line="240" w:lineRule="auto"/>
        <w:jc w:val="both"/>
        <w:rPr>
          <w:rFonts w:ascii="Verdana" w:hAnsi="Verdana" w:cs="Verdana"/>
          <w:sz w:val="20"/>
          <w:szCs w:val="20"/>
        </w:rPr>
      </w:pPr>
      <w:r w:rsidRPr="00C53F18">
        <w:rPr>
          <w:rFonts w:ascii="Verdana" w:hAnsi="Verdana" w:cs="Verdana"/>
          <w:b/>
          <w:sz w:val="20"/>
          <w:szCs w:val="20"/>
        </w:rPr>
        <w:t>3.</w:t>
      </w:r>
      <w:r w:rsidRPr="000B6539">
        <w:rPr>
          <w:rFonts w:ascii="Verdana" w:hAnsi="Verdana" w:cs="Verdana"/>
          <w:sz w:val="20"/>
          <w:szCs w:val="20"/>
        </w:rPr>
        <w:t xml:space="preserve"> Wykonawca może</w:t>
      </w:r>
      <w:r w:rsidR="00412ED7">
        <w:rPr>
          <w:rFonts w:ascii="Verdana" w:hAnsi="Verdana" w:cs="Verdana"/>
          <w:sz w:val="20"/>
          <w:szCs w:val="20"/>
        </w:rPr>
        <w:t>,</w:t>
      </w:r>
      <w:r w:rsidRPr="000B6539">
        <w:rPr>
          <w:rFonts w:ascii="Verdana" w:hAnsi="Verdana" w:cs="Verdana"/>
          <w:sz w:val="20"/>
          <w:szCs w:val="20"/>
        </w:rPr>
        <w:t xml:space="preserve"> w celu potwierdzenia spełnienia warunków udziału w postepowaniu w</w:t>
      </w:r>
      <w:r w:rsidR="00587DC8">
        <w:rPr>
          <w:rFonts w:ascii="Verdana" w:hAnsi="Verdana" w:cs="Verdana"/>
          <w:sz w:val="20"/>
          <w:szCs w:val="20"/>
        </w:rPr>
        <w:t xml:space="preserve"> </w:t>
      </w:r>
      <w:r w:rsidRPr="000B6539">
        <w:rPr>
          <w:rFonts w:ascii="Verdana" w:hAnsi="Verdana" w:cs="Verdana"/>
          <w:sz w:val="20"/>
          <w:szCs w:val="20"/>
        </w:rPr>
        <w:t>stosownych sytuacjach oraz w odniesieniu do konkretnego zamówienia lub jego części, polegać na</w:t>
      </w:r>
      <w:r w:rsidR="000B6539">
        <w:rPr>
          <w:rFonts w:ascii="Verdana" w:hAnsi="Verdana" w:cs="Verdana"/>
          <w:sz w:val="20"/>
          <w:szCs w:val="20"/>
        </w:rPr>
        <w:t xml:space="preserve"> </w:t>
      </w:r>
      <w:r w:rsidRPr="000B6539">
        <w:rPr>
          <w:rFonts w:ascii="Verdana" w:hAnsi="Verdana" w:cs="Verdana"/>
          <w:sz w:val="20"/>
          <w:szCs w:val="20"/>
        </w:rPr>
        <w:t>zdolnościach technicznych lub zawodowych</w:t>
      </w:r>
      <w:r w:rsidR="00412ED7">
        <w:rPr>
          <w:rFonts w:ascii="Verdana" w:hAnsi="Verdana" w:cs="Verdana"/>
          <w:sz w:val="20"/>
          <w:szCs w:val="20"/>
        </w:rPr>
        <w:t>,</w:t>
      </w:r>
      <w:r w:rsidRPr="000B6539">
        <w:rPr>
          <w:rFonts w:ascii="Verdana" w:hAnsi="Verdana" w:cs="Verdana"/>
          <w:sz w:val="20"/>
          <w:szCs w:val="20"/>
        </w:rPr>
        <w:t xml:space="preserve"> lub sytuacji finansowej</w:t>
      </w:r>
      <w:r w:rsidR="00412ED7">
        <w:rPr>
          <w:rFonts w:ascii="Verdana" w:hAnsi="Verdana" w:cs="Verdana"/>
          <w:sz w:val="20"/>
          <w:szCs w:val="20"/>
        </w:rPr>
        <w:t>,</w:t>
      </w:r>
      <w:r w:rsidRPr="000B6539">
        <w:rPr>
          <w:rFonts w:ascii="Verdana" w:hAnsi="Verdana" w:cs="Verdana"/>
          <w:sz w:val="20"/>
          <w:szCs w:val="20"/>
        </w:rPr>
        <w:t xml:space="preserve"> lub ekonomicznej innych</w:t>
      </w:r>
      <w:r w:rsidR="00587DC8">
        <w:rPr>
          <w:rFonts w:ascii="Verdana" w:hAnsi="Verdana" w:cs="Verdana"/>
          <w:sz w:val="20"/>
          <w:szCs w:val="20"/>
        </w:rPr>
        <w:t xml:space="preserve"> </w:t>
      </w:r>
      <w:r w:rsidRPr="000B6539">
        <w:rPr>
          <w:rFonts w:ascii="Verdana" w:hAnsi="Verdana" w:cs="Verdana"/>
          <w:sz w:val="20"/>
          <w:szCs w:val="20"/>
        </w:rPr>
        <w:t xml:space="preserve">podmiotów, </w:t>
      </w:r>
      <w:r w:rsidRPr="00E13F40">
        <w:rPr>
          <w:rFonts w:ascii="Verdana" w:hAnsi="Verdana" w:cs="Verdana"/>
          <w:color w:val="000000" w:themeColor="text1"/>
          <w:sz w:val="20"/>
          <w:szCs w:val="20"/>
        </w:rPr>
        <w:t xml:space="preserve">niezależnie od charakteru </w:t>
      </w:r>
      <w:r w:rsidR="00E13F40" w:rsidRPr="00E13F40">
        <w:rPr>
          <w:rFonts w:ascii="Verdana" w:hAnsi="Verdana" w:cs="Verdana"/>
          <w:color w:val="000000" w:themeColor="text1"/>
          <w:sz w:val="20"/>
          <w:szCs w:val="20"/>
        </w:rPr>
        <w:t>prawnego łączących go z nim stosunków.</w:t>
      </w:r>
    </w:p>
    <w:p w:rsidR="000B6539" w:rsidRDefault="000B6539" w:rsidP="00587DC8">
      <w:pPr>
        <w:autoSpaceDE w:val="0"/>
        <w:autoSpaceDN w:val="0"/>
        <w:adjustRightInd w:val="0"/>
        <w:spacing w:after="0" w:line="240" w:lineRule="auto"/>
        <w:jc w:val="both"/>
        <w:rPr>
          <w:rFonts w:ascii="Verdana" w:hAnsi="Verdana" w:cs="Verdana"/>
          <w:sz w:val="20"/>
          <w:szCs w:val="20"/>
        </w:rPr>
      </w:pPr>
    </w:p>
    <w:p w:rsidR="00CC09B6" w:rsidRPr="000B6539" w:rsidRDefault="00C23807" w:rsidP="00587DC8">
      <w:pPr>
        <w:tabs>
          <w:tab w:val="left" w:pos="9214"/>
        </w:tabs>
        <w:autoSpaceDE w:val="0"/>
        <w:autoSpaceDN w:val="0"/>
        <w:adjustRightInd w:val="0"/>
        <w:spacing w:after="0" w:line="240" w:lineRule="auto"/>
        <w:jc w:val="both"/>
        <w:rPr>
          <w:rFonts w:ascii="Verdana" w:hAnsi="Verdana" w:cs="Verdana-Bold"/>
          <w:b/>
          <w:bCs/>
          <w:sz w:val="20"/>
          <w:szCs w:val="20"/>
        </w:rPr>
      </w:pPr>
      <w:r w:rsidRPr="00C53F18">
        <w:rPr>
          <w:rFonts w:ascii="Verdana" w:hAnsi="Verdana" w:cs="Verdana"/>
          <w:b/>
          <w:sz w:val="20"/>
          <w:szCs w:val="20"/>
        </w:rPr>
        <w:t>4.</w:t>
      </w:r>
      <w:r w:rsidRPr="000B6539">
        <w:rPr>
          <w:rFonts w:ascii="Verdana" w:hAnsi="Verdana" w:cs="Verdana"/>
          <w:sz w:val="20"/>
          <w:szCs w:val="20"/>
        </w:rPr>
        <w:t xml:space="preserve"> Wykonawca, który polega na zdolnościach lub sytuacji innych podmiotów, musi udowodnić</w:t>
      </w:r>
      <w:r w:rsidR="00587DC8">
        <w:rPr>
          <w:rFonts w:ascii="Verdana" w:hAnsi="Verdana" w:cs="Verdana"/>
          <w:sz w:val="20"/>
          <w:szCs w:val="20"/>
        </w:rPr>
        <w:t xml:space="preserve"> </w:t>
      </w:r>
      <w:r w:rsidRPr="000B6539">
        <w:rPr>
          <w:rFonts w:ascii="Verdana" w:hAnsi="Verdana" w:cs="Verdana"/>
          <w:sz w:val="20"/>
          <w:szCs w:val="20"/>
        </w:rPr>
        <w:t>zamawiającemu, że realizując zamówienie, będzie dysponował niezbędnymi zasobami tych</w:t>
      </w:r>
      <w:r w:rsidR="00587DC8">
        <w:rPr>
          <w:rFonts w:ascii="Verdana" w:hAnsi="Verdana" w:cs="Verdana"/>
          <w:sz w:val="20"/>
          <w:szCs w:val="20"/>
        </w:rPr>
        <w:t xml:space="preserve"> </w:t>
      </w:r>
      <w:r w:rsidRPr="000B6539">
        <w:rPr>
          <w:rFonts w:ascii="Verdana" w:hAnsi="Verdana" w:cs="Verdana"/>
          <w:sz w:val="20"/>
          <w:szCs w:val="20"/>
        </w:rPr>
        <w:t xml:space="preserve">podmiotów, w szczególności przedstawiając </w:t>
      </w:r>
      <w:r w:rsidRPr="000B6539">
        <w:rPr>
          <w:rFonts w:ascii="Verdana" w:hAnsi="Verdana" w:cs="Verdana-Bold"/>
          <w:b/>
          <w:bCs/>
          <w:sz w:val="20"/>
          <w:szCs w:val="20"/>
        </w:rPr>
        <w:t>zobowiązanie tych podmiotów do oddania mu do</w:t>
      </w:r>
      <w:r w:rsidR="000B6539" w:rsidRPr="000B6539">
        <w:rPr>
          <w:rFonts w:ascii="Verdana" w:hAnsi="Verdana" w:cs="Verdana-Bold"/>
          <w:b/>
          <w:bCs/>
          <w:sz w:val="20"/>
          <w:szCs w:val="20"/>
        </w:rPr>
        <w:t xml:space="preserve"> </w:t>
      </w:r>
      <w:r w:rsidRPr="000B6539">
        <w:rPr>
          <w:rFonts w:ascii="Verdana" w:hAnsi="Verdana" w:cs="Verdana-Bold"/>
          <w:b/>
          <w:bCs/>
          <w:sz w:val="20"/>
          <w:szCs w:val="20"/>
        </w:rPr>
        <w:t>dyspozycji niezbędnych zasobów na potrzeby realizacji zamówienia.</w:t>
      </w:r>
    </w:p>
    <w:p w:rsidR="00C23807" w:rsidRDefault="00C23807" w:rsidP="00C23807">
      <w:pPr>
        <w:autoSpaceDE w:val="0"/>
        <w:autoSpaceDN w:val="0"/>
        <w:adjustRightInd w:val="0"/>
        <w:spacing w:after="0" w:line="240" w:lineRule="auto"/>
        <w:rPr>
          <w:rFonts w:ascii="Verdana" w:hAnsi="Verdana" w:cs="Verdana"/>
          <w:sz w:val="18"/>
          <w:szCs w:val="18"/>
        </w:rPr>
      </w:pPr>
    </w:p>
    <w:p w:rsidR="00D24DDF" w:rsidRDefault="00D24DDF" w:rsidP="0060220F">
      <w:pPr>
        <w:pStyle w:val="Tekstpodstawowy2"/>
        <w:spacing w:line="240" w:lineRule="auto"/>
        <w:ind w:left="284" w:hanging="284"/>
        <w:jc w:val="both"/>
        <w:rPr>
          <w:rFonts w:ascii="Verdana" w:hAnsi="Verdana"/>
          <w:iCs/>
          <w:sz w:val="20"/>
          <w:szCs w:val="20"/>
        </w:rPr>
      </w:pPr>
      <w:r w:rsidRPr="00C53F18">
        <w:rPr>
          <w:rFonts w:ascii="Verdana" w:hAnsi="Verdana"/>
          <w:b/>
          <w:iCs/>
          <w:sz w:val="20"/>
          <w:szCs w:val="20"/>
        </w:rPr>
        <w:t>5.</w:t>
      </w:r>
      <w:r>
        <w:rPr>
          <w:rFonts w:ascii="Verdana" w:hAnsi="Verdana"/>
          <w:iCs/>
          <w:sz w:val="20"/>
          <w:szCs w:val="20"/>
        </w:rPr>
        <w:t xml:space="preserve"> </w:t>
      </w:r>
      <w:r w:rsidRPr="00D24DDF">
        <w:rPr>
          <w:rFonts w:ascii="Verdana" w:hAnsi="Verdana"/>
          <w:iCs/>
          <w:sz w:val="20"/>
          <w:szCs w:val="20"/>
        </w:rPr>
        <w:t xml:space="preserve">Jeżeli zdolności techniczne lub zawodowe lub sytuacja finansowa, podmiotu, </w:t>
      </w:r>
      <w:r w:rsidR="00412ED7">
        <w:rPr>
          <w:rFonts w:ascii="Verdana" w:hAnsi="Verdana"/>
          <w:iCs/>
          <w:sz w:val="20"/>
          <w:szCs w:val="20"/>
        </w:rPr>
        <w:br/>
      </w:r>
      <w:r w:rsidRPr="00D24DDF">
        <w:rPr>
          <w:rFonts w:ascii="Verdana" w:hAnsi="Verdana"/>
          <w:iCs/>
          <w:sz w:val="20"/>
          <w:szCs w:val="20"/>
        </w:rPr>
        <w:t>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D24DDF" w:rsidRDefault="00D24DDF" w:rsidP="0060220F">
      <w:pPr>
        <w:pStyle w:val="Tekstpodstawowy2"/>
        <w:spacing w:line="240" w:lineRule="auto"/>
        <w:ind w:left="709" w:hanging="709"/>
        <w:jc w:val="both"/>
        <w:rPr>
          <w:rFonts w:ascii="Verdana" w:hAnsi="Verdana"/>
          <w:iCs/>
          <w:sz w:val="20"/>
          <w:szCs w:val="20"/>
        </w:rPr>
      </w:pPr>
      <w:r w:rsidRPr="00D24DDF">
        <w:rPr>
          <w:rFonts w:ascii="Verdana" w:hAnsi="Verdana" w:cs="Verdana"/>
          <w:bCs/>
          <w:sz w:val="20"/>
          <w:szCs w:val="20"/>
        </w:rPr>
        <w:t xml:space="preserve"> </w:t>
      </w:r>
      <w:r w:rsidR="00C07DE3">
        <w:rPr>
          <w:rFonts w:ascii="Verdana" w:hAnsi="Verdana" w:cs="Verdana"/>
          <w:bCs/>
          <w:sz w:val="20"/>
          <w:szCs w:val="20"/>
        </w:rPr>
        <w:t xml:space="preserve">   </w:t>
      </w:r>
      <w:r w:rsidRPr="00D24DDF">
        <w:rPr>
          <w:rFonts w:ascii="Verdana" w:hAnsi="Verdana" w:cs="Verdana"/>
          <w:bCs/>
          <w:sz w:val="20"/>
          <w:szCs w:val="20"/>
        </w:rPr>
        <w:t>a)</w:t>
      </w:r>
      <w:r w:rsidRPr="00D24DDF">
        <w:rPr>
          <w:rFonts w:ascii="Verdana" w:hAnsi="Verdana" w:cs="Verdana"/>
          <w:bCs/>
          <w:sz w:val="20"/>
          <w:szCs w:val="20"/>
        </w:rPr>
        <w:tab/>
      </w:r>
      <w:r w:rsidRPr="00D24DDF">
        <w:rPr>
          <w:rFonts w:ascii="Verdana" w:hAnsi="Verdana"/>
          <w:iCs/>
          <w:sz w:val="20"/>
          <w:szCs w:val="20"/>
        </w:rPr>
        <w:t>zastąpił ten podmiot innym podmiotem lub podmiotami</w:t>
      </w:r>
      <w:r w:rsidR="00D347BD">
        <w:rPr>
          <w:rFonts w:ascii="Verdana" w:hAnsi="Verdana"/>
          <w:iCs/>
          <w:sz w:val="20"/>
          <w:szCs w:val="20"/>
        </w:rPr>
        <w:t>,</w:t>
      </w:r>
      <w:r w:rsidRPr="00D24DDF">
        <w:rPr>
          <w:rFonts w:ascii="Verdana" w:hAnsi="Verdana"/>
          <w:iCs/>
          <w:sz w:val="20"/>
          <w:szCs w:val="20"/>
        </w:rPr>
        <w:t xml:space="preserve"> lub</w:t>
      </w:r>
    </w:p>
    <w:p w:rsidR="00D24DDF" w:rsidRPr="00D24DDF" w:rsidRDefault="00C07DE3" w:rsidP="0060220F">
      <w:pPr>
        <w:pStyle w:val="Tekstpodstawowy2"/>
        <w:spacing w:line="240" w:lineRule="auto"/>
        <w:ind w:left="709" w:hanging="709"/>
        <w:jc w:val="both"/>
        <w:rPr>
          <w:rFonts w:ascii="Verdana" w:hAnsi="Verdana" w:cs="Verdana"/>
          <w:sz w:val="20"/>
          <w:szCs w:val="20"/>
        </w:rPr>
      </w:pPr>
      <w:r>
        <w:rPr>
          <w:rFonts w:ascii="Verdana" w:hAnsi="Verdana" w:cs="Verdana"/>
          <w:bCs/>
          <w:sz w:val="20"/>
          <w:szCs w:val="20"/>
        </w:rPr>
        <w:t xml:space="preserve">   </w:t>
      </w:r>
      <w:r w:rsidR="00D24DDF">
        <w:rPr>
          <w:rFonts w:ascii="Verdana" w:hAnsi="Verdana" w:cs="Verdana"/>
          <w:bCs/>
          <w:sz w:val="20"/>
          <w:szCs w:val="20"/>
        </w:rPr>
        <w:t xml:space="preserve"> </w:t>
      </w:r>
      <w:r w:rsidR="00D24DDF" w:rsidRPr="00D24DDF">
        <w:rPr>
          <w:rFonts w:ascii="Verdana" w:hAnsi="Verdana" w:cs="Verdana"/>
          <w:bCs/>
          <w:sz w:val="20"/>
          <w:szCs w:val="20"/>
        </w:rPr>
        <w:t>b)</w:t>
      </w:r>
      <w:r w:rsidR="00D24DDF" w:rsidRPr="00D24DDF">
        <w:rPr>
          <w:rFonts w:ascii="Verdana" w:hAnsi="Verdana" w:cs="Verdana"/>
          <w:bCs/>
          <w:sz w:val="20"/>
          <w:szCs w:val="20"/>
        </w:rPr>
        <w:tab/>
      </w:r>
      <w:r w:rsidR="00D24DDF" w:rsidRPr="00D24DDF">
        <w:rPr>
          <w:rFonts w:ascii="Verdana" w:hAnsi="Verdana"/>
          <w:iCs/>
          <w:sz w:val="20"/>
          <w:szCs w:val="20"/>
        </w:rPr>
        <w:t>zobowiązał się do osobistego wykonania odpowiedniej części zamówienia, jeżeli wykaże zdolności techniczne lub zawodowe lub sytuację fina</w:t>
      </w:r>
      <w:r w:rsidR="00B51986">
        <w:rPr>
          <w:rFonts w:ascii="Verdana" w:hAnsi="Verdana"/>
          <w:iCs/>
          <w:sz w:val="20"/>
          <w:szCs w:val="20"/>
        </w:rPr>
        <w:t>nsow</w:t>
      </w:r>
      <w:r w:rsidR="001F3C98">
        <w:rPr>
          <w:rFonts w:ascii="Verdana" w:hAnsi="Verdana"/>
          <w:iCs/>
          <w:sz w:val="20"/>
          <w:szCs w:val="20"/>
        </w:rPr>
        <w:t>ą, o których mowa w ust. 2</w:t>
      </w:r>
      <w:r w:rsidR="007F7CE9">
        <w:rPr>
          <w:rFonts w:ascii="Verdana" w:hAnsi="Verdana"/>
          <w:iCs/>
          <w:sz w:val="20"/>
          <w:szCs w:val="20"/>
        </w:rPr>
        <w:t>.3</w:t>
      </w:r>
      <w:r w:rsidR="00815CB2">
        <w:rPr>
          <w:rFonts w:ascii="Verdana" w:hAnsi="Verdana"/>
          <w:iCs/>
          <w:sz w:val="20"/>
          <w:szCs w:val="20"/>
        </w:rPr>
        <w:t xml:space="preserve"> rozdział V.</w:t>
      </w:r>
    </w:p>
    <w:p w:rsidR="00D24DDF" w:rsidRPr="00D24DDF" w:rsidRDefault="00DF2B88" w:rsidP="00C74020">
      <w:pPr>
        <w:pStyle w:val="Tekstpodstawowy2"/>
        <w:spacing w:line="240" w:lineRule="auto"/>
        <w:ind w:left="284" w:hanging="284"/>
        <w:jc w:val="both"/>
        <w:rPr>
          <w:rFonts w:ascii="Verdana" w:hAnsi="Verdana" w:cs="Verdana"/>
          <w:sz w:val="20"/>
          <w:szCs w:val="20"/>
        </w:rPr>
      </w:pPr>
      <w:r w:rsidRPr="00C53F18">
        <w:rPr>
          <w:rFonts w:ascii="Verdana" w:hAnsi="Verdana"/>
          <w:b/>
          <w:iCs/>
          <w:sz w:val="20"/>
          <w:szCs w:val="20"/>
        </w:rPr>
        <w:t>6.</w:t>
      </w:r>
      <w:r>
        <w:rPr>
          <w:rFonts w:ascii="Verdana" w:hAnsi="Verdana"/>
          <w:iCs/>
          <w:sz w:val="20"/>
          <w:szCs w:val="20"/>
        </w:rPr>
        <w:t xml:space="preserve">  </w:t>
      </w:r>
      <w:r w:rsidR="00D24DDF" w:rsidRPr="00D24DDF">
        <w:rPr>
          <w:rFonts w:ascii="Verdana" w:hAnsi="Verdana" w:cs="Verdana"/>
          <w:sz w:val="20"/>
          <w:szCs w:val="20"/>
        </w:rPr>
        <w:t>W celu oceny, czy wykonawca polegając na zdolnościach l</w:t>
      </w:r>
      <w:r w:rsidR="00C74020">
        <w:rPr>
          <w:rFonts w:ascii="Verdana" w:hAnsi="Verdana" w:cs="Verdana"/>
          <w:sz w:val="20"/>
          <w:szCs w:val="20"/>
        </w:rPr>
        <w:t xml:space="preserve">ub sytuacji innych podmiotów na </w:t>
      </w:r>
      <w:r w:rsidR="00D24DDF" w:rsidRPr="00D24DDF">
        <w:rPr>
          <w:rFonts w:ascii="Verdana" w:hAnsi="Verdana" w:cs="Verdana"/>
          <w:sz w:val="20"/>
          <w:szCs w:val="20"/>
        </w:rPr>
        <w:t>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D24DDF" w:rsidRPr="00D24DDF" w:rsidRDefault="00D24DDF" w:rsidP="00712E11">
      <w:pPr>
        <w:pStyle w:val="Tekstpodstawowy2"/>
        <w:numPr>
          <w:ilvl w:val="0"/>
          <w:numId w:val="15"/>
        </w:numPr>
        <w:spacing w:after="0" w:line="240" w:lineRule="auto"/>
        <w:jc w:val="both"/>
        <w:rPr>
          <w:rFonts w:ascii="Verdana" w:hAnsi="Verdana" w:cs="Verdana"/>
          <w:sz w:val="20"/>
          <w:szCs w:val="20"/>
        </w:rPr>
      </w:pPr>
      <w:r w:rsidRPr="00D24DDF">
        <w:rPr>
          <w:rFonts w:ascii="Verdana" w:hAnsi="Verdana" w:cs="Verdana"/>
          <w:sz w:val="20"/>
          <w:szCs w:val="20"/>
        </w:rPr>
        <w:t>zakres dostępnych wykonawcy zasobów innego podmiotu;</w:t>
      </w:r>
    </w:p>
    <w:p w:rsidR="00D24DDF" w:rsidRPr="00D24DDF" w:rsidRDefault="00D24DDF" w:rsidP="00712E11">
      <w:pPr>
        <w:pStyle w:val="Tekstpodstawowy2"/>
        <w:numPr>
          <w:ilvl w:val="0"/>
          <w:numId w:val="15"/>
        </w:numPr>
        <w:spacing w:after="0" w:line="240" w:lineRule="auto"/>
        <w:jc w:val="both"/>
        <w:rPr>
          <w:rFonts w:ascii="Verdana" w:hAnsi="Verdana" w:cs="Verdana"/>
          <w:sz w:val="20"/>
          <w:szCs w:val="20"/>
        </w:rPr>
      </w:pPr>
      <w:r w:rsidRPr="00D24DDF">
        <w:rPr>
          <w:rFonts w:ascii="Verdana" w:hAnsi="Verdana" w:cs="Verdana"/>
          <w:sz w:val="20"/>
          <w:szCs w:val="20"/>
        </w:rPr>
        <w:t>sposób wykorzystania zasobów innego podmiotu, przez wykonawcę, przy wykonywaniu zamówienia publicznego;</w:t>
      </w:r>
    </w:p>
    <w:p w:rsidR="00D24DDF" w:rsidRPr="00D24DDF" w:rsidRDefault="00D24DDF" w:rsidP="00712E11">
      <w:pPr>
        <w:pStyle w:val="Tekstpodstawowy2"/>
        <w:numPr>
          <w:ilvl w:val="0"/>
          <w:numId w:val="15"/>
        </w:numPr>
        <w:spacing w:after="0" w:line="240" w:lineRule="auto"/>
        <w:jc w:val="both"/>
        <w:rPr>
          <w:rFonts w:ascii="Verdana" w:hAnsi="Verdana" w:cs="Verdana"/>
          <w:sz w:val="20"/>
          <w:szCs w:val="20"/>
        </w:rPr>
      </w:pPr>
      <w:r w:rsidRPr="00D24DDF">
        <w:rPr>
          <w:rFonts w:ascii="Verdana" w:hAnsi="Verdana" w:cs="Verdana"/>
          <w:sz w:val="20"/>
          <w:szCs w:val="20"/>
        </w:rPr>
        <w:lastRenderedPageBreak/>
        <w:t>zakres i okres udziału innego podmiotu przy wykonywaniu zamówienia publicznego;</w:t>
      </w:r>
    </w:p>
    <w:p w:rsidR="00D24DDF" w:rsidRPr="00D24DDF" w:rsidRDefault="00D24DDF" w:rsidP="00712E11">
      <w:pPr>
        <w:pStyle w:val="Tekstpodstawowy2"/>
        <w:numPr>
          <w:ilvl w:val="0"/>
          <w:numId w:val="15"/>
        </w:numPr>
        <w:spacing w:after="0" w:line="240" w:lineRule="auto"/>
        <w:jc w:val="both"/>
        <w:rPr>
          <w:rFonts w:ascii="Verdana" w:hAnsi="Verdana" w:cs="Verdana"/>
          <w:sz w:val="20"/>
          <w:szCs w:val="20"/>
        </w:rPr>
      </w:pPr>
      <w:r w:rsidRPr="00D24DDF">
        <w:rPr>
          <w:rFonts w:ascii="Verdana" w:hAnsi="Verdana" w:cs="Verdana"/>
          <w:sz w:val="20"/>
          <w:szCs w:val="20"/>
        </w:rPr>
        <w:t>czy podmiot, na zdolnościach którego wykonawca polega w odniesieniu do warunków udziału w postępowaniu dotyczących doświadczenia, zrealizuje usługi, których wskazane zdolności dotyczą</w:t>
      </w:r>
      <w:r w:rsidR="00B51986">
        <w:rPr>
          <w:rFonts w:ascii="Verdana" w:hAnsi="Verdana" w:cs="Verdana"/>
          <w:sz w:val="20"/>
          <w:szCs w:val="20"/>
        </w:rPr>
        <w:t>.</w:t>
      </w:r>
    </w:p>
    <w:p w:rsidR="00D24DDF" w:rsidRPr="00D24DDF" w:rsidRDefault="00D24DDF" w:rsidP="00587DC8">
      <w:pPr>
        <w:autoSpaceDE w:val="0"/>
        <w:autoSpaceDN w:val="0"/>
        <w:adjustRightInd w:val="0"/>
        <w:spacing w:after="0" w:line="240" w:lineRule="auto"/>
        <w:jc w:val="both"/>
        <w:rPr>
          <w:rFonts w:ascii="Verdana" w:hAnsi="Verdana" w:cs="Verdana"/>
          <w:sz w:val="20"/>
          <w:szCs w:val="20"/>
        </w:rPr>
      </w:pPr>
    </w:p>
    <w:p w:rsidR="00C23807" w:rsidRPr="000B6539" w:rsidRDefault="00DF2B88" w:rsidP="00587DC8">
      <w:pPr>
        <w:autoSpaceDE w:val="0"/>
        <w:autoSpaceDN w:val="0"/>
        <w:adjustRightInd w:val="0"/>
        <w:spacing w:after="0" w:line="240" w:lineRule="auto"/>
        <w:jc w:val="both"/>
        <w:rPr>
          <w:rFonts w:ascii="Verdana" w:hAnsi="Verdana" w:cs="Verdana"/>
          <w:sz w:val="20"/>
          <w:szCs w:val="20"/>
        </w:rPr>
      </w:pPr>
      <w:r w:rsidRPr="00C53F18">
        <w:rPr>
          <w:rFonts w:ascii="Verdana" w:hAnsi="Verdana" w:cs="Verdana"/>
          <w:b/>
          <w:sz w:val="20"/>
          <w:szCs w:val="20"/>
        </w:rPr>
        <w:t>7.</w:t>
      </w:r>
      <w:r w:rsidR="00C23807" w:rsidRPr="000B6539">
        <w:rPr>
          <w:rFonts w:ascii="Verdana" w:hAnsi="Verdana" w:cs="Verdana"/>
          <w:sz w:val="20"/>
          <w:szCs w:val="20"/>
        </w:rPr>
        <w:t xml:space="preserve"> Zamawiający oceni, czy udostępniane wykonawcy przez inne podmioty zdolności techniczne lub</w:t>
      </w:r>
      <w:r w:rsidR="000B6539">
        <w:rPr>
          <w:rFonts w:ascii="Verdana" w:hAnsi="Verdana" w:cs="Verdana"/>
          <w:sz w:val="20"/>
          <w:szCs w:val="20"/>
        </w:rPr>
        <w:t xml:space="preserve"> </w:t>
      </w:r>
      <w:r w:rsidR="00C23807" w:rsidRPr="000B6539">
        <w:rPr>
          <w:rFonts w:ascii="Verdana" w:hAnsi="Verdana" w:cs="Verdana"/>
          <w:sz w:val="20"/>
          <w:szCs w:val="20"/>
        </w:rPr>
        <w:t>zawodowe lub sytuacja finansowa lub ekonomiczna, pozwalają na wykonanie przez wykonawcę</w:t>
      </w:r>
      <w:r w:rsidR="000B6539">
        <w:rPr>
          <w:rFonts w:ascii="Verdana" w:hAnsi="Verdana" w:cs="Verdana"/>
          <w:sz w:val="20"/>
          <w:szCs w:val="20"/>
        </w:rPr>
        <w:t xml:space="preserve"> </w:t>
      </w:r>
      <w:r w:rsidR="00C23807" w:rsidRPr="000B6539">
        <w:rPr>
          <w:rFonts w:ascii="Verdana" w:hAnsi="Verdana" w:cs="Verdana"/>
          <w:sz w:val="20"/>
          <w:szCs w:val="20"/>
        </w:rPr>
        <w:t>spełniania warunków udziału w postępowaniu oraz bada, czy nie zachodzą wobec tego podmiotu</w:t>
      </w:r>
      <w:r w:rsidR="000B6539">
        <w:rPr>
          <w:rFonts w:ascii="Verdana" w:hAnsi="Verdana" w:cs="Verdana"/>
          <w:sz w:val="20"/>
          <w:szCs w:val="20"/>
        </w:rPr>
        <w:t xml:space="preserve"> </w:t>
      </w:r>
      <w:r w:rsidR="00C23807" w:rsidRPr="000B6539">
        <w:rPr>
          <w:rFonts w:ascii="Verdana" w:hAnsi="Verdana" w:cs="Verdana"/>
          <w:sz w:val="20"/>
          <w:szCs w:val="20"/>
        </w:rPr>
        <w:t>podstawy wykluczenia, o których mowa w ar</w:t>
      </w:r>
      <w:r w:rsidR="00912CDC">
        <w:rPr>
          <w:rFonts w:ascii="Verdana" w:hAnsi="Verdana" w:cs="Verdana"/>
          <w:sz w:val="20"/>
          <w:szCs w:val="20"/>
        </w:rPr>
        <w:t>t. 24 ust. 1 pkt 13-23 i ust. 5 pkt 1 i 8</w:t>
      </w:r>
      <w:r w:rsidR="00262F6B">
        <w:rPr>
          <w:rFonts w:ascii="Verdana" w:hAnsi="Verdana" w:cs="Verdana"/>
          <w:sz w:val="20"/>
          <w:szCs w:val="20"/>
        </w:rPr>
        <w:t>.</w:t>
      </w:r>
    </w:p>
    <w:p w:rsidR="00587DC8" w:rsidRDefault="00587DC8" w:rsidP="00C23807">
      <w:pPr>
        <w:autoSpaceDE w:val="0"/>
        <w:autoSpaceDN w:val="0"/>
        <w:adjustRightInd w:val="0"/>
        <w:spacing w:after="0" w:line="240" w:lineRule="auto"/>
        <w:rPr>
          <w:rFonts w:ascii="Verdana" w:hAnsi="Verdana" w:cs="Verdana"/>
          <w:sz w:val="20"/>
          <w:szCs w:val="20"/>
        </w:rPr>
      </w:pPr>
    </w:p>
    <w:p w:rsidR="00C23807" w:rsidRPr="000B6539" w:rsidRDefault="00DF2B88" w:rsidP="00587DC8">
      <w:pPr>
        <w:autoSpaceDE w:val="0"/>
        <w:autoSpaceDN w:val="0"/>
        <w:adjustRightInd w:val="0"/>
        <w:spacing w:after="0" w:line="240" w:lineRule="auto"/>
        <w:jc w:val="both"/>
        <w:rPr>
          <w:rFonts w:ascii="Verdana" w:hAnsi="Verdana" w:cs="Verdana"/>
          <w:sz w:val="20"/>
          <w:szCs w:val="20"/>
        </w:rPr>
      </w:pPr>
      <w:r w:rsidRPr="00C53F18">
        <w:rPr>
          <w:rFonts w:ascii="Verdana" w:hAnsi="Verdana" w:cs="Verdana"/>
          <w:b/>
          <w:sz w:val="20"/>
          <w:szCs w:val="20"/>
        </w:rPr>
        <w:t>8</w:t>
      </w:r>
      <w:r w:rsidR="001B5FEE" w:rsidRPr="00C53F18">
        <w:rPr>
          <w:rFonts w:ascii="Verdana" w:hAnsi="Verdana" w:cs="Verdana"/>
          <w:b/>
          <w:sz w:val="20"/>
          <w:szCs w:val="20"/>
        </w:rPr>
        <w:t>.</w:t>
      </w:r>
      <w:r w:rsidR="001B5FEE">
        <w:rPr>
          <w:rFonts w:ascii="Verdana" w:hAnsi="Verdana" w:cs="Verdana"/>
          <w:sz w:val="20"/>
          <w:szCs w:val="20"/>
        </w:rPr>
        <w:t xml:space="preserve"> </w:t>
      </w:r>
      <w:r w:rsidR="00C23807" w:rsidRPr="000B6539">
        <w:rPr>
          <w:rFonts w:ascii="Verdana" w:hAnsi="Verdana" w:cs="Verdana"/>
          <w:sz w:val="20"/>
          <w:szCs w:val="20"/>
        </w:rPr>
        <w:t>W odniesieniu do warunków dotyczących wykształcenia, kwalifikacji zawodowych lub</w:t>
      </w:r>
      <w:r w:rsidR="00587DC8">
        <w:rPr>
          <w:rFonts w:ascii="Verdana" w:hAnsi="Verdana" w:cs="Verdana"/>
          <w:sz w:val="20"/>
          <w:szCs w:val="20"/>
        </w:rPr>
        <w:t xml:space="preserve"> </w:t>
      </w:r>
      <w:r w:rsidR="00C23807" w:rsidRPr="000B6539">
        <w:rPr>
          <w:rFonts w:ascii="Verdana" w:hAnsi="Verdana" w:cs="Verdana"/>
          <w:sz w:val="20"/>
          <w:szCs w:val="20"/>
        </w:rPr>
        <w:t>doświadczenia, wykonawcy mogą polegać na zdolnościach innych podmiotów, jeśli podmioty te</w:t>
      </w:r>
      <w:r w:rsidR="00587DC8">
        <w:rPr>
          <w:rFonts w:ascii="Verdana" w:hAnsi="Verdana" w:cs="Verdana"/>
          <w:sz w:val="20"/>
          <w:szCs w:val="20"/>
        </w:rPr>
        <w:t xml:space="preserve"> </w:t>
      </w:r>
      <w:r w:rsidR="00C23807" w:rsidRPr="000B6539">
        <w:rPr>
          <w:rFonts w:ascii="Verdana" w:hAnsi="Verdana" w:cs="Verdana"/>
          <w:sz w:val="20"/>
          <w:szCs w:val="20"/>
        </w:rPr>
        <w:t>zrealizują usługi, do realizacji których te zdolności są wymagane.</w:t>
      </w:r>
    </w:p>
    <w:p w:rsidR="00587DC8" w:rsidRDefault="00587DC8" w:rsidP="00C23807">
      <w:pPr>
        <w:autoSpaceDE w:val="0"/>
        <w:autoSpaceDN w:val="0"/>
        <w:adjustRightInd w:val="0"/>
        <w:spacing w:after="0" w:line="240" w:lineRule="auto"/>
        <w:rPr>
          <w:rFonts w:ascii="Verdana" w:hAnsi="Verdana" w:cs="Verdana"/>
          <w:sz w:val="20"/>
          <w:szCs w:val="20"/>
        </w:rPr>
      </w:pPr>
    </w:p>
    <w:p w:rsidR="00C23807" w:rsidRPr="000B6539" w:rsidRDefault="00DF2B88" w:rsidP="00587DC8">
      <w:pPr>
        <w:autoSpaceDE w:val="0"/>
        <w:autoSpaceDN w:val="0"/>
        <w:adjustRightInd w:val="0"/>
        <w:spacing w:after="0" w:line="240" w:lineRule="auto"/>
        <w:jc w:val="both"/>
        <w:rPr>
          <w:rFonts w:ascii="Verdana" w:hAnsi="Verdana" w:cs="Verdana"/>
          <w:sz w:val="20"/>
          <w:szCs w:val="20"/>
        </w:rPr>
      </w:pPr>
      <w:r w:rsidRPr="00C53F18">
        <w:rPr>
          <w:rFonts w:ascii="Verdana" w:hAnsi="Verdana" w:cs="Verdana"/>
          <w:b/>
          <w:sz w:val="20"/>
          <w:szCs w:val="20"/>
        </w:rPr>
        <w:t>9</w:t>
      </w:r>
      <w:r w:rsidR="00C23807" w:rsidRPr="00C53F18">
        <w:rPr>
          <w:rFonts w:ascii="Verdana" w:hAnsi="Verdana" w:cs="Verdana"/>
          <w:b/>
          <w:sz w:val="20"/>
          <w:szCs w:val="20"/>
        </w:rPr>
        <w:t>.</w:t>
      </w:r>
      <w:r w:rsidR="00C23807" w:rsidRPr="000B6539">
        <w:rPr>
          <w:rFonts w:ascii="Verdana" w:hAnsi="Verdana" w:cs="Verdana"/>
          <w:sz w:val="20"/>
          <w:szCs w:val="20"/>
        </w:rPr>
        <w:t xml:space="preserve"> Wykonawca, który polega na sytuacji finansowej lub ekonomicznej innych podmiotów,</w:t>
      </w:r>
      <w:r w:rsidR="00587DC8">
        <w:rPr>
          <w:rFonts w:ascii="Verdana" w:hAnsi="Verdana" w:cs="Verdana"/>
          <w:sz w:val="20"/>
          <w:szCs w:val="20"/>
        </w:rPr>
        <w:t xml:space="preserve"> </w:t>
      </w:r>
      <w:r w:rsidR="00587DC8" w:rsidRPr="000B6539">
        <w:rPr>
          <w:rFonts w:ascii="Verdana" w:hAnsi="Verdana" w:cs="Verdana"/>
          <w:sz w:val="20"/>
          <w:szCs w:val="20"/>
        </w:rPr>
        <w:t xml:space="preserve"> </w:t>
      </w:r>
      <w:r w:rsidR="00C23807" w:rsidRPr="000B6539">
        <w:rPr>
          <w:rFonts w:ascii="Verdana" w:hAnsi="Verdana" w:cs="Verdana"/>
          <w:sz w:val="20"/>
          <w:szCs w:val="20"/>
        </w:rPr>
        <w:t xml:space="preserve">odpowiada solidarnie z podmiotem, który zobowiązał się do udostepnienia zasobów, </w:t>
      </w:r>
      <w:r w:rsidR="00D347BD">
        <w:rPr>
          <w:rFonts w:ascii="Verdana" w:hAnsi="Verdana" w:cs="Verdana"/>
          <w:sz w:val="20"/>
          <w:szCs w:val="20"/>
        </w:rPr>
        <w:br/>
      </w:r>
      <w:r w:rsidR="00C23807" w:rsidRPr="000B6539">
        <w:rPr>
          <w:rFonts w:ascii="Verdana" w:hAnsi="Verdana" w:cs="Verdana"/>
          <w:sz w:val="20"/>
          <w:szCs w:val="20"/>
        </w:rPr>
        <w:t>za szkodę</w:t>
      </w:r>
      <w:r w:rsidR="00587DC8">
        <w:rPr>
          <w:rFonts w:ascii="Verdana" w:hAnsi="Verdana" w:cs="Verdana"/>
          <w:sz w:val="20"/>
          <w:szCs w:val="20"/>
        </w:rPr>
        <w:t xml:space="preserve"> </w:t>
      </w:r>
      <w:r w:rsidR="00C23807" w:rsidRPr="000B6539">
        <w:rPr>
          <w:rFonts w:ascii="Verdana" w:hAnsi="Verdana" w:cs="Verdana"/>
          <w:sz w:val="20"/>
          <w:szCs w:val="20"/>
        </w:rPr>
        <w:t>poniesioną przez zamawiającego powstała wskutek nieudostępnienia chyba</w:t>
      </w:r>
      <w:r w:rsidR="000B6539">
        <w:rPr>
          <w:rFonts w:ascii="Verdana" w:hAnsi="Verdana" w:cs="Verdana"/>
          <w:sz w:val="20"/>
          <w:szCs w:val="20"/>
        </w:rPr>
        <w:t>,</w:t>
      </w:r>
      <w:r w:rsidR="00C23807" w:rsidRPr="000B6539">
        <w:rPr>
          <w:rFonts w:ascii="Verdana" w:hAnsi="Verdana" w:cs="Verdana"/>
          <w:sz w:val="20"/>
          <w:szCs w:val="20"/>
        </w:rPr>
        <w:t xml:space="preserve"> </w:t>
      </w:r>
      <w:r w:rsidR="00D347BD">
        <w:rPr>
          <w:rFonts w:ascii="Verdana" w:hAnsi="Verdana" w:cs="Verdana"/>
          <w:sz w:val="20"/>
          <w:szCs w:val="20"/>
        </w:rPr>
        <w:br/>
      </w:r>
      <w:r w:rsidR="00C23807" w:rsidRPr="000B6539">
        <w:rPr>
          <w:rFonts w:ascii="Verdana" w:hAnsi="Verdana" w:cs="Verdana"/>
          <w:sz w:val="20"/>
          <w:szCs w:val="20"/>
        </w:rPr>
        <w:t>że za nieudostępnienie</w:t>
      </w:r>
      <w:r w:rsidR="000B6539">
        <w:rPr>
          <w:rFonts w:ascii="Verdana" w:hAnsi="Verdana" w:cs="Verdana"/>
          <w:sz w:val="20"/>
          <w:szCs w:val="20"/>
        </w:rPr>
        <w:t xml:space="preserve"> </w:t>
      </w:r>
      <w:r w:rsidR="00C23807" w:rsidRPr="000B6539">
        <w:rPr>
          <w:rFonts w:ascii="Verdana" w:hAnsi="Verdana" w:cs="Verdana"/>
          <w:sz w:val="20"/>
          <w:szCs w:val="20"/>
        </w:rPr>
        <w:t>zasobów nie ponosi winy.</w:t>
      </w:r>
    </w:p>
    <w:p w:rsidR="00587DC8" w:rsidRDefault="00587DC8" w:rsidP="00C23807">
      <w:pPr>
        <w:autoSpaceDE w:val="0"/>
        <w:autoSpaceDN w:val="0"/>
        <w:adjustRightInd w:val="0"/>
        <w:spacing w:after="0" w:line="240" w:lineRule="auto"/>
        <w:rPr>
          <w:rFonts w:ascii="Verdana" w:hAnsi="Verdana" w:cs="Verdana"/>
          <w:sz w:val="20"/>
          <w:szCs w:val="20"/>
        </w:rPr>
      </w:pPr>
    </w:p>
    <w:p w:rsidR="00C23807" w:rsidRDefault="00DF2B88" w:rsidP="00587DC8">
      <w:pPr>
        <w:autoSpaceDE w:val="0"/>
        <w:autoSpaceDN w:val="0"/>
        <w:adjustRightInd w:val="0"/>
        <w:spacing w:after="0" w:line="240" w:lineRule="auto"/>
        <w:jc w:val="both"/>
        <w:rPr>
          <w:rFonts w:ascii="Verdana" w:hAnsi="Verdana" w:cs="Verdana"/>
          <w:sz w:val="20"/>
          <w:szCs w:val="20"/>
        </w:rPr>
      </w:pPr>
      <w:r w:rsidRPr="00C53F18">
        <w:rPr>
          <w:rFonts w:ascii="Verdana" w:hAnsi="Verdana" w:cs="Verdana"/>
          <w:b/>
          <w:sz w:val="20"/>
          <w:szCs w:val="20"/>
        </w:rPr>
        <w:t>10</w:t>
      </w:r>
      <w:r w:rsidR="00C23807" w:rsidRPr="00C53F18">
        <w:rPr>
          <w:rFonts w:ascii="Verdana" w:hAnsi="Verdana" w:cs="Verdana"/>
          <w:b/>
          <w:sz w:val="20"/>
          <w:szCs w:val="20"/>
        </w:rPr>
        <w:t>.</w:t>
      </w:r>
      <w:r w:rsidR="00C23807" w:rsidRPr="000B6539">
        <w:rPr>
          <w:rFonts w:ascii="Verdana" w:hAnsi="Verdana" w:cs="Verdana"/>
          <w:sz w:val="20"/>
          <w:szCs w:val="20"/>
        </w:rPr>
        <w:t xml:space="preserve"> Wykonawcy mogą wspólnie ubiegać się o udzielenie zamówienia i w takim przypadku</w:t>
      </w:r>
      <w:r w:rsidR="00587DC8">
        <w:rPr>
          <w:rFonts w:ascii="Verdana" w:hAnsi="Verdana" w:cs="Verdana"/>
          <w:sz w:val="20"/>
          <w:szCs w:val="20"/>
        </w:rPr>
        <w:t xml:space="preserve"> </w:t>
      </w:r>
      <w:r w:rsidR="00C23807" w:rsidRPr="000B6539">
        <w:rPr>
          <w:rFonts w:ascii="Verdana" w:hAnsi="Verdana" w:cs="Verdana"/>
          <w:sz w:val="20"/>
          <w:szCs w:val="20"/>
        </w:rPr>
        <w:t>ustanawiają pełnomocnika do reprezentowania ich w postępowaniu o udzielenie zamówienia albo</w:t>
      </w:r>
      <w:r w:rsidR="00587DC8">
        <w:rPr>
          <w:rFonts w:ascii="Verdana" w:hAnsi="Verdana" w:cs="Verdana"/>
          <w:sz w:val="20"/>
          <w:szCs w:val="20"/>
        </w:rPr>
        <w:t xml:space="preserve"> </w:t>
      </w:r>
      <w:r w:rsidR="00C23807" w:rsidRPr="000B6539">
        <w:rPr>
          <w:rFonts w:ascii="Verdana" w:hAnsi="Verdana" w:cs="Verdana"/>
          <w:sz w:val="20"/>
          <w:szCs w:val="20"/>
        </w:rPr>
        <w:t>reprezentowania w postępowaniu i zawarciu umowy w sprawie zamówienia publicznego.</w:t>
      </w:r>
    </w:p>
    <w:p w:rsidR="00951B4F" w:rsidRDefault="00951B4F" w:rsidP="000B6539">
      <w:pPr>
        <w:pStyle w:val="Tekstpodstawowy22"/>
        <w:spacing w:before="120"/>
        <w:rPr>
          <w:rFonts w:ascii="Verdana" w:hAnsi="Verdana"/>
          <w:bCs/>
          <w:color w:val="auto"/>
          <w:lang w:eastAsia="pl-PL"/>
        </w:rPr>
      </w:pPr>
    </w:p>
    <w:p w:rsidR="00CC09B6" w:rsidRDefault="00954424" w:rsidP="000B6539">
      <w:pPr>
        <w:pStyle w:val="Tekstpodstawowy22"/>
        <w:spacing w:before="120"/>
        <w:rPr>
          <w:rFonts w:ascii="Verdana" w:hAnsi="Verdana"/>
          <w:b/>
          <w:color w:val="auto"/>
        </w:rPr>
      </w:pPr>
      <w:r w:rsidRPr="000B6539">
        <w:rPr>
          <w:rFonts w:ascii="Verdana" w:hAnsi="Verdana"/>
          <w:b/>
          <w:color w:val="auto"/>
        </w:rPr>
        <w:t>VI. Podstawy wykluczenia</w:t>
      </w:r>
    </w:p>
    <w:p w:rsidR="00CF0B8C" w:rsidRPr="000B6539" w:rsidRDefault="000B6539" w:rsidP="000B6539">
      <w:pPr>
        <w:pStyle w:val="Tekstpodstawowy22"/>
        <w:spacing w:before="120"/>
        <w:rPr>
          <w:rFonts w:ascii="Verdana" w:hAnsi="Verdana"/>
          <w:b/>
          <w:color w:val="auto"/>
        </w:rPr>
      </w:pPr>
      <w:r>
        <w:rPr>
          <w:rFonts w:ascii="Verdana" w:hAnsi="Verdana"/>
          <w:b/>
          <w:color w:val="auto"/>
        </w:rPr>
        <w:t>1.</w:t>
      </w:r>
      <w:r w:rsidR="00B92FCF">
        <w:rPr>
          <w:rFonts w:ascii="Verdana" w:hAnsi="Verdana"/>
          <w:b/>
          <w:color w:val="auto"/>
        </w:rPr>
        <w:t xml:space="preserve"> Z</w:t>
      </w:r>
      <w:r w:rsidR="00036C08" w:rsidRPr="000B6539">
        <w:rPr>
          <w:rFonts w:ascii="Verdana" w:hAnsi="Verdana"/>
          <w:b/>
          <w:color w:val="auto"/>
        </w:rPr>
        <w:t xml:space="preserve"> postępowania o udzielenie zamówienia wyklucza się:</w:t>
      </w:r>
    </w:p>
    <w:p w:rsidR="00036C08" w:rsidRPr="000B6539" w:rsidRDefault="00036C08" w:rsidP="000B6539">
      <w:pPr>
        <w:autoSpaceDE w:val="0"/>
        <w:autoSpaceDN w:val="0"/>
        <w:adjustRightInd w:val="0"/>
        <w:spacing w:after="0" w:line="240" w:lineRule="auto"/>
        <w:jc w:val="both"/>
        <w:rPr>
          <w:rFonts w:ascii="Verdana" w:eastAsia="Times New Roman" w:hAnsi="Verdana" w:cs="Times New Roman"/>
          <w:b/>
          <w:sz w:val="20"/>
          <w:szCs w:val="20"/>
          <w:lang w:eastAsia="ar-SA"/>
        </w:rPr>
      </w:pPr>
    </w:p>
    <w:p w:rsidR="00954424" w:rsidRDefault="00954424" w:rsidP="008E7FFA">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1)</w:t>
      </w:r>
      <w:r w:rsidRPr="000B6539">
        <w:rPr>
          <w:rFonts w:ascii="Verdana" w:hAnsi="Verdana" w:cs="Verdana"/>
          <w:sz w:val="20"/>
          <w:szCs w:val="20"/>
        </w:rPr>
        <w:t xml:space="preserve"> Wykonawcę, który nie wykazał spełnienia warunków udziału w postępowaniu lub nie został</w:t>
      </w:r>
      <w:r w:rsidR="0097122F">
        <w:rPr>
          <w:rFonts w:ascii="Verdana" w:hAnsi="Verdana" w:cs="Verdana"/>
          <w:sz w:val="20"/>
          <w:szCs w:val="20"/>
        </w:rPr>
        <w:t xml:space="preserve"> </w:t>
      </w:r>
      <w:r w:rsidRPr="000B6539">
        <w:rPr>
          <w:rFonts w:ascii="Verdana" w:hAnsi="Verdana" w:cs="Verdana"/>
          <w:sz w:val="20"/>
          <w:szCs w:val="20"/>
        </w:rPr>
        <w:t>zaproszony do złożenia ofert lub nie wykazał braku podstaw wykluczenia,</w:t>
      </w:r>
    </w:p>
    <w:p w:rsidR="00820076" w:rsidRPr="000B6539" w:rsidRDefault="00820076" w:rsidP="008E7FFA">
      <w:pPr>
        <w:autoSpaceDE w:val="0"/>
        <w:autoSpaceDN w:val="0"/>
        <w:adjustRightInd w:val="0"/>
        <w:spacing w:after="0" w:line="240" w:lineRule="auto"/>
        <w:jc w:val="both"/>
        <w:rPr>
          <w:rFonts w:ascii="Verdana" w:hAnsi="Verdana" w:cs="Verdana"/>
          <w:sz w:val="20"/>
          <w:szCs w:val="20"/>
        </w:rPr>
      </w:pPr>
    </w:p>
    <w:p w:rsidR="00820076" w:rsidRDefault="00954424" w:rsidP="00A21C28">
      <w:pPr>
        <w:autoSpaceDE w:val="0"/>
        <w:autoSpaceDN w:val="0"/>
        <w:adjustRightInd w:val="0"/>
        <w:spacing w:after="120" w:line="240" w:lineRule="auto"/>
        <w:jc w:val="both"/>
        <w:rPr>
          <w:rFonts w:ascii="Verdana" w:hAnsi="Verdana" w:cs="Verdana"/>
          <w:sz w:val="20"/>
          <w:szCs w:val="20"/>
        </w:rPr>
      </w:pPr>
      <w:r w:rsidRPr="00192BD9">
        <w:rPr>
          <w:rFonts w:ascii="Verdana" w:hAnsi="Verdana" w:cs="Verdana"/>
          <w:b/>
          <w:sz w:val="20"/>
          <w:szCs w:val="20"/>
        </w:rPr>
        <w:t>2)</w:t>
      </w:r>
      <w:r w:rsidRPr="000B6539">
        <w:rPr>
          <w:rFonts w:ascii="Verdana" w:hAnsi="Verdana" w:cs="Verdana"/>
          <w:sz w:val="20"/>
          <w:szCs w:val="20"/>
        </w:rPr>
        <w:t>wykonawcę, będącego osoba fizyczną, którego prawomocnie skazano za przestępstwo:</w:t>
      </w:r>
    </w:p>
    <w:p w:rsidR="00954424" w:rsidRDefault="00954424" w:rsidP="00A21C28">
      <w:pPr>
        <w:autoSpaceDE w:val="0"/>
        <w:autoSpaceDN w:val="0"/>
        <w:adjustRightInd w:val="0"/>
        <w:spacing w:after="120" w:line="240" w:lineRule="auto"/>
        <w:jc w:val="both"/>
        <w:rPr>
          <w:rFonts w:ascii="Verdana" w:hAnsi="Verdana" w:cs="Verdana"/>
          <w:sz w:val="20"/>
          <w:szCs w:val="20"/>
        </w:rPr>
      </w:pPr>
      <w:r w:rsidRPr="00192BD9">
        <w:rPr>
          <w:rFonts w:ascii="Verdana" w:hAnsi="Verdana" w:cs="Verdana"/>
          <w:b/>
          <w:sz w:val="20"/>
          <w:szCs w:val="20"/>
        </w:rPr>
        <w:t>a)</w:t>
      </w:r>
      <w:r w:rsidRPr="000B6539">
        <w:rPr>
          <w:rFonts w:ascii="Verdana" w:hAnsi="Verdana" w:cs="Verdana"/>
          <w:sz w:val="20"/>
          <w:szCs w:val="20"/>
        </w:rPr>
        <w:t xml:space="preserve"> </w:t>
      </w:r>
      <w:r w:rsidR="00847C9B">
        <w:rPr>
          <w:rFonts w:ascii="Verdana" w:hAnsi="Verdana" w:cs="Verdana"/>
          <w:sz w:val="20"/>
          <w:szCs w:val="20"/>
        </w:rPr>
        <w:t xml:space="preserve"> </w:t>
      </w:r>
      <w:r w:rsidRPr="000B6539">
        <w:rPr>
          <w:rFonts w:ascii="Verdana" w:hAnsi="Verdana" w:cs="Verdana"/>
          <w:sz w:val="20"/>
          <w:szCs w:val="20"/>
        </w:rPr>
        <w:t>o którym mowa w art. 165a, art. 181-188, art. 189a, art. 218-221, art. 228-230a, art.</w:t>
      </w:r>
      <w:r w:rsidR="008E7FFA">
        <w:rPr>
          <w:rFonts w:ascii="Verdana" w:hAnsi="Verdana" w:cs="Verdana"/>
          <w:sz w:val="20"/>
          <w:szCs w:val="20"/>
        </w:rPr>
        <w:t xml:space="preserve"> </w:t>
      </w:r>
      <w:r w:rsidRPr="000B6539">
        <w:rPr>
          <w:rFonts w:ascii="Verdana" w:hAnsi="Verdana" w:cs="Verdana"/>
          <w:sz w:val="20"/>
          <w:szCs w:val="20"/>
        </w:rPr>
        <w:t>250a, art. 258 lub art. 270-309 ustawy z dnia 6 czerwca 1997 r. – Kodeks karny (Dz. U. poz.</w:t>
      </w:r>
      <w:r w:rsidR="008E7FFA">
        <w:rPr>
          <w:rFonts w:ascii="Verdana" w:hAnsi="Verdana" w:cs="Verdana"/>
          <w:sz w:val="20"/>
          <w:szCs w:val="20"/>
        </w:rPr>
        <w:t xml:space="preserve"> </w:t>
      </w:r>
      <w:r w:rsidRPr="000B6539">
        <w:rPr>
          <w:rFonts w:ascii="Verdana" w:hAnsi="Verdana" w:cs="Verdana"/>
          <w:sz w:val="20"/>
          <w:szCs w:val="20"/>
        </w:rPr>
        <w:t>553, z późn. zm.) lub art. 46 lub art. 48 ustawy z dnia 25 czerwca 2010 r. o sporcie (Dz. U. z</w:t>
      </w:r>
      <w:r w:rsidR="008E7FFA">
        <w:rPr>
          <w:rFonts w:ascii="Verdana" w:hAnsi="Verdana" w:cs="Verdana"/>
          <w:sz w:val="20"/>
          <w:szCs w:val="20"/>
        </w:rPr>
        <w:t xml:space="preserve"> </w:t>
      </w:r>
      <w:r w:rsidRPr="000B6539">
        <w:rPr>
          <w:rFonts w:ascii="Verdana" w:hAnsi="Verdana" w:cs="Verdana"/>
          <w:sz w:val="20"/>
          <w:szCs w:val="20"/>
        </w:rPr>
        <w:t>2016 r. poz</w:t>
      </w:r>
      <w:r w:rsidR="00A21C28">
        <w:rPr>
          <w:rFonts w:ascii="Verdana" w:hAnsi="Verdana" w:cs="Verdana"/>
          <w:sz w:val="20"/>
          <w:szCs w:val="20"/>
        </w:rPr>
        <w:t>.</w:t>
      </w:r>
      <w:r w:rsidRPr="000B6539">
        <w:rPr>
          <w:rFonts w:ascii="Verdana" w:hAnsi="Verdana" w:cs="Verdana"/>
          <w:sz w:val="20"/>
          <w:szCs w:val="20"/>
        </w:rPr>
        <w:t xml:space="preserve"> 176),</w:t>
      </w:r>
    </w:p>
    <w:p w:rsidR="00820076" w:rsidRDefault="00954424" w:rsidP="00A21C28">
      <w:pPr>
        <w:autoSpaceDE w:val="0"/>
        <w:autoSpaceDN w:val="0"/>
        <w:adjustRightInd w:val="0"/>
        <w:spacing w:after="120" w:line="240" w:lineRule="auto"/>
        <w:jc w:val="both"/>
        <w:rPr>
          <w:rFonts w:ascii="Verdana" w:hAnsi="Verdana" w:cs="Verdana"/>
          <w:sz w:val="20"/>
          <w:szCs w:val="20"/>
        </w:rPr>
      </w:pPr>
      <w:r w:rsidRPr="00192BD9">
        <w:rPr>
          <w:rFonts w:ascii="Verdana" w:hAnsi="Verdana" w:cs="Verdana"/>
          <w:b/>
          <w:sz w:val="20"/>
          <w:szCs w:val="20"/>
        </w:rPr>
        <w:t>b)</w:t>
      </w:r>
      <w:r w:rsidRPr="000B6539">
        <w:rPr>
          <w:rFonts w:ascii="Verdana" w:hAnsi="Verdana" w:cs="Verdana"/>
          <w:sz w:val="20"/>
          <w:szCs w:val="20"/>
        </w:rPr>
        <w:t xml:space="preserve"> </w:t>
      </w:r>
      <w:r w:rsidR="00847C9B">
        <w:rPr>
          <w:rFonts w:ascii="Verdana" w:hAnsi="Verdana" w:cs="Verdana"/>
          <w:sz w:val="20"/>
          <w:szCs w:val="20"/>
        </w:rPr>
        <w:t xml:space="preserve"> </w:t>
      </w:r>
      <w:r w:rsidRPr="000B6539">
        <w:rPr>
          <w:rFonts w:ascii="Verdana" w:hAnsi="Verdana" w:cs="Verdana"/>
          <w:sz w:val="20"/>
          <w:szCs w:val="20"/>
        </w:rPr>
        <w:t>o charakterze terrorystycznym, o którym mowa w art. 115 §</w:t>
      </w:r>
      <w:r w:rsidR="005B28B7">
        <w:rPr>
          <w:rFonts w:ascii="Verdana" w:hAnsi="Verdana" w:cs="Verdana"/>
          <w:sz w:val="20"/>
          <w:szCs w:val="20"/>
        </w:rPr>
        <w:t xml:space="preserve"> </w:t>
      </w:r>
      <w:r w:rsidRPr="000B6539">
        <w:rPr>
          <w:rFonts w:ascii="Verdana" w:hAnsi="Verdana" w:cs="Verdana"/>
          <w:sz w:val="20"/>
          <w:szCs w:val="20"/>
        </w:rPr>
        <w:t>20 ustawy z dnia 6 czerwca1997 r. – Kodeks karny,</w:t>
      </w:r>
    </w:p>
    <w:p w:rsidR="00954424" w:rsidRPr="00820076" w:rsidRDefault="00954424" w:rsidP="00A21C28">
      <w:pPr>
        <w:autoSpaceDE w:val="0"/>
        <w:autoSpaceDN w:val="0"/>
        <w:adjustRightInd w:val="0"/>
        <w:spacing w:after="120" w:line="240" w:lineRule="auto"/>
        <w:jc w:val="both"/>
        <w:rPr>
          <w:rFonts w:ascii="Verdana" w:hAnsi="Verdana" w:cs="Verdana"/>
          <w:sz w:val="20"/>
          <w:szCs w:val="20"/>
        </w:rPr>
      </w:pPr>
      <w:r w:rsidRPr="00192BD9">
        <w:rPr>
          <w:rFonts w:ascii="Verdana" w:hAnsi="Verdana" w:cs="Verdana"/>
          <w:b/>
          <w:sz w:val="20"/>
          <w:szCs w:val="20"/>
        </w:rPr>
        <w:t>c)</w:t>
      </w:r>
      <w:r w:rsidRPr="00820076">
        <w:rPr>
          <w:rFonts w:ascii="Verdana" w:hAnsi="Verdana" w:cs="Verdana"/>
          <w:sz w:val="20"/>
          <w:szCs w:val="20"/>
        </w:rPr>
        <w:t xml:space="preserve"> </w:t>
      </w:r>
      <w:r w:rsidR="00847C9B">
        <w:rPr>
          <w:rFonts w:ascii="Verdana" w:hAnsi="Verdana" w:cs="Verdana"/>
          <w:sz w:val="20"/>
          <w:szCs w:val="20"/>
        </w:rPr>
        <w:t xml:space="preserve"> </w:t>
      </w:r>
      <w:r w:rsidRPr="00820076">
        <w:rPr>
          <w:rFonts w:ascii="Verdana" w:hAnsi="Verdana" w:cs="Verdana"/>
          <w:sz w:val="20"/>
          <w:szCs w:val="20"/>
        </w:rPr>
        <w:t>skarbowe,</w:t>
      </w:r>
    </w:p>
    <w:p w:rsidR="00954424" w:rsidRDefault="00954424"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d)</w:t>
      </w:r>
      <w:r w:rsidRPr="000B6539">
        <w:rPr>
          <w:rFonts w:ascii="Verdana" w:hAnsi="Verdana" w:cs="Verdana"/>
          <w:sz w:val="20"/>
          <w:szCs w:val="20"/>
        </w:rPr>
        <w:t xml:space="preserve"> </w:t>
      </w:r>
      <w:r w:rsidR="009E3D2B">
        <w:rPr>
          <w:rFonts w:ascii="Verdana" w:hAnsi="Verdana" w:cs="Verdana"/>
          <w:sz w:val="20"/>
          <w:szCs w:val="20"/>
        </w:rPr>
        <w:t xml:space="preserve"> </w:t>
      </w:r>
      <w:r w:rsidRPr="000B6539">
        <w:rPr>
          <w:rFonts w:ascii="Verdana" w:hAnsi="Verdana" w:cs="Verdana"/>
          <w:sz w:val="20"/>
          <w:szCs w:val="20"/>
        </w:rPr>
        <w:t>o którym mowa w art. 9 lub art. 10 ustawy z dnia 15 czerwca 2012 r. o skutkach</w:t>
      </w:r>
      <w:r w:rsidR="008E7FFA">
        <w:rPr>
          <w:rFonts w:ascii="Verdana" w:hAnsi="Verdana" w:cs="Verdana"/>
          <w:sz w:val="20"/>
          <w:szCs w:val="20"/>
        </w:rPr>
        <w:t xml:space="preserve"> </w:t>
      </w:r>
      <w:r w:rsidRPr="000B6539">
        <w:rPr>
          <w:rFonts w:ascii="Verdana" w:hAnsi="Verdana" w:cs="Verdana"/>
          <w:sz w:val="20"/>
          <w:szCs w:val="20"/>
        </w:rPr>
        <w:t xml:space="preserve">powierzania wykonywania pracy cudzoziemcom przebywającym wbrew przepisom </w:t>
      </w:r>
      <w:r w:rsidR="00DC788C">
        <w:rPr>
          <w:rFonts w:ascii="Verdana" w:hAnsi="Verdana" w:cs="Verdana"/>
          <w:sz w:val="20"/>
          <w:szCs w:val="20"/>
        </w:rPr>
        <w:br/>
      </w:r>
      <w:r w:rsidRPr="000B6539">
        <w:rPr>
          <w:rFonts w:ascii="Verdana" w:hAnsi="Verdana" w:cs="Verdana"/>
          <w:sz w:val="20"/>
          <w:szCs w:val="20"/>
        </w:rPr>
        <w:t>na</w:t>
      </w:r>
      <w:r w:rsidR="008E7FFA">
        <w:rPr>
          <w:rFonts w:ascii="Verdana" w:hAnsi="Verdana" w:cs="Verdana"/>
          <w:sz w:val="20"/>
          <w:szCs w:val="20"/>
        </w:rPr>
        <w:t xml:space="preserve"> </w:t>
      </w:r>
      <w:r w:rsidRPr="000B6539">
        <w:rPr>
          <w:rFonts w:ascii="Verdana" w:hAnsi="Verdana" w:cs="Verdana"/>
          <w:sz w:val="20"/>
          <w:szCs w:val="20"/>
        </w:rPr>
        <w:t>terytorium Rzeczypospolitej Polskiej (Dz. U. poz. 769);</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954424" w:rsidRDefault="00954424"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3)</w:t>
      </w:r>
      <w:r w:rsidRPr="000B6539">
        <w:rPr>
          <w:rFonts w:ascii="Verdana" w:hAnsi="Verdana" w:cs="Verdana"/>
          <w:sz w:val="20"/>
          <w:szCs w:val="20"/>
        </w:rPr>
        <w:t xml:space="preserve"> wykonawcę, jeżeli urzędującego członka jego organu zarządzającego lub nadzorczego,</w:t>
      </w:r>
      <w:r w:rsidR="008E7FFA" w:rsidRPr="000B6539">
        <w:rPr>
          <w:rFonts w:ascii="Verdana" w:hAnsi="Verdana" w:cs="Verdana"/>
          <w:sz w:val="20"/>
          <w:szCs w:val="20"/>
        </w:rPr>
        <w:t xml:space="preserve"> </w:t>
      </w:r>
      <w:r w:rsidRPr="000B6539">
        <w:rPr>
          <w:rFonts w:ascii="Verdana" w:hAnsi="Verdana" w:cs="Verdana"/>
          <w:sz w:val="20"/>
          <w:szCs w:val="20"/>
        </w:rPr>
        <w:t>wspólnika spółki w spółce jawnej lub partnerskiej albo komplementariusza w spółce</w:t>
      </w:r>
      <w:r w:rsidR="008E7FFA">
        <w:rPr>
          <w:rFonts w:ascii="Verdana" w:hAnsi="Verdana" w:cs="Verdana"/>
          <w:sz w:val="20"/>
          <w:szCs w:val="20"/>
        </w:rPr>
        <w:t xml:space="preserve"> </w:t>
      </w:r>
      <w:r w:rsidRPr="000B6539">
        <w:rPr>
          <w:rFonts w:ascii="Verdana" w:hAnsi="Verdana" w:cs="Verdana"/>
          <w:sz w:val="20"/>
          <w:szCs w:val="20"/>
        </w:rPr>
        <w:t>komandytowej lub komandytowo-akcyjnej lub prokurenta prawomocnie skazano</w:t>
      </w:r>
      <w:r w:rsidR="00DC788C">
        <w:rPr>
          <w:rFonts w:ascii="Verdana" w:hAnsi="Verdana" w:cs="Verdana"/>
          <w:sz w:val="20"/>
          <w:szCs w:val="20"/>
        </w:rPr>
        <w:br/>
      </w:r>
      <w:r w:rsidRPr="000B6539">
        <w:rPr>
          <w:rFonts w:ascii="Verdana" w:hAnsi="Verdana" w:cs="Verdana"/>
          <w:sz w:val="20"/>
          <w:szCs w:val="20"/>
        </w:rPr>
        <w:t>za</w:t>
      </w:r>
      <w:r w:rsidR="008E7FFA">
        <w:rPr>
          <w:rFonts w:ascii="Verdana" w:hAnsi="Verdana" w:cs="Verdana"/>
          <w:sz w:val="20"/>
          <w:szCs w:val="20"/>
        </w:rPr>
        <w:t xml:space="preserve"> </w:t>
      </w:r>
      <w:r w:rsidRPr="000B6539">
        <w:rPr>
          <w:rFonts w:ascii="Verdana" w:hAnsi="Verdana" w:cs="Verdana"/>
          <w:sz w:val="20"/>
          <w:szCs w:val="20"/>
        </w:rPr>
        <w:t>przestępstwo, o którym mowa w pkt.13;</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954424" w:rsidRDefault="00954424"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4)</w:t>
      </w:r>
      <w:r w:rsidRPr="000B6539">
        <w:rPr>
          <w:rFonts w:ascii="Verdana" w:hAnsi="Verdana" w:cs="Verdana"/>
          <w:sz w:val="20"/>
          <w:szCs w:val="20"/>
        </w:rPr>
        <w:t xml:space="preserve"> wykonawcę, wobec którego wydano prawomocny wyrok sądu lub ostateczną decyzję</w:t>
      </w:r>
      <w:r w:rsidR="008E7FFA">
        <w:rPr>
          <w:rFonts w:ascii="Verdana" w:hAnsi="Verdana" w:cs="Verdana"/>
          <w:sz w:val="20"/>
          <w:szCs w:val="20"/>
        </w:rPr>
        <w:t xml:space="preserve"> </w:t>
      </w:r>
      <w:r w:rsidRPr="000B6539">
        <w:rPr>
          <w:rFonts w:ascii="Verdana" w:hAnsi="Verdana" w:cs="Verdana"/>
          <w:sz w:val="20"/>
          <w:szCs w:val="20"/>
        </w:rPr>
        <w:t>administracyjną o zaleganiu z uiszczeniem podatków, opłat lub składek na ubezpieczenia</w:t>
      </w:r>
      <w:r w:rsidR="008E7FFA">
        <w:rPr>
          <w:rFonts w:ascii="Verdana" w:hAnsi="Verdana" w:cs="Verdana"/>
          <w:sz w:val="20"/>
          <w:szCs w:val="20"/>
        </w:rPr>
        <w:t xml:space="preserve"> </w:t>
      </w:r>
      <w:r w:rsidRPr="000B6539">
        <w:rPr>
          <w:rFonts w:ascii="Verdana" w:hAnsi="Verdana" w:cs="Verdana"/>
          <w:sz w:val="20"/>
          <w:szCs w:val="20"/>
        </w:rPr>
        <w:t xml:space="preserve">społeczne lub zdrowotne, chyba że wykonawca dokonał płatności należnych podatków, </w:t>
      </w:r>
      <w:r w:rsidRPr="000B6539">
        <w:rPr>
          <w:rFonts w:ascii="Verdana" w:hAnsi="Verdana" w:cs="Verdana"/>
          <w:sz w:val="20"/>
          <w:szCs w:val="20"/>
        </w:rPr>
        <w:lastRenderedPageBreak/>
        <w:t>opłat</w:t>
      </w:r>
      <w:r w:rsidR="00591200">
        <w:rPr>
          <w:rFonts w:ascii="Verdana" w:hAnsi="Verdana" w:cs="Verdana"/>
          <w:sz w:val="20"/>
          <w:szCs w:val="20"/>
        </w:rPr>
        <w:t xml:space="preserve"> </w:t>
      </w:r>
      <w:r w:rsidRPr="000B6539">
        <w:rPr>
          <w:rFonts w:ascii="Verdana" w:hAnsi="Verdana" w:cs="Verdana"/>
          <w:sz w:val="20"/>
          <w:szCs w:val="20"/>
        </w:rPr>
        <w:t>lub składek na ubezpieczenia społeczne lub zdrowotne wraz z odsetkami lub grzywnami lub zawarł wiążące porozumienie w sprawie spłaty tych należności;</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954424" w:rsidRDefault="00954424"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5)</w:t>
      </w:r>
      <w:r w:rsidRPr="000B6539">
        <w:rPr>
          <w:rFonts w:ascii="Verdana" w:hAnsi="Verdana" w:cs="Verdana"/>
          <w:sz w:val="20"/>
          <w:szCs w:val="20"/>
        </w:rPr>
        <w:t xml:space="preserve"> wykonawcę, który w wyniku zamierzonego działania lub rażącego niedbalstwa wprowadził</w:t>
      </w:r>
      <w:r w:rsidR="008E7FFA">
        <w:rPr>
          <w:rFonts w:ascii="Verdana" w:hAnsi="Verdana" w:cs="Verdana"/>
          <w:sz w:val="20"/>
          <w:szCs w:val="20"/>
        </w:rPr>
        <w:t xml:space="preserve"> </w:t>
      </w:r>
      <w:r w:rsidRPr="000B6539">
        <w:rPr>
          <w:rFonts w:ascii="Verdana" w:hAnsi="Verdana" w:cs="Verdana"/>
          <w:sz w:val="20"/>
          <w:szCs w:val="20"/>
        </w:rPr>
        <w:t>zamawiającego w błąd przy przedstawieniu informacji, że nie podlega wykluczeniu, spełnia</w:t>
      </w:r>
      <w:r w:rsidR="008E7FFA">
        <w:rPr>
          <w:rFonts w:ascii="Verdana" w:hAnsi="Verdana" w:cs="Verdana"/>
          <w:sz w:val="20"/>
          <w:szCs w:val="20"/>
        </w:rPr>
        <w:t xml:space="preserve"> </w:t>
      </w:r>
      <w:r w:rsidRPr="000B6539">
        <w:rPr>
          <w:rFonts w:ascii="Verdana" w:hAnsi="Verdana" w:cs="Verdana"/>
          <w:sz w:val="20"/>
          <w:szCs w:val="20"/>
        </w:rPr>
        <w:t xml:space="preserve">warunki udziału w postepowaniu lub obiektywne </w:t>
      </w:r>
      <w:r w:rsidR="00DC788C">
        <w:rPr>
          <w:rFonts w:ascii="Verdana" w:hAnsi="Verdana" w:cs="Verdana"/>
          <w:sz w:val="20"/>
          <w:szCs w:val="20"/>
        </w:rPr>
        <w:br/>
      </w:r>
      <w:r w:rsidRPr="000B6539">
        <w:rPr>
          <w:rFonts w:ascii="Verdana" w:hAnsi="Verdana" w:cs="Verdana"/>
          <w:sz w:val="20"/>
          <w:szCs w:val="20"/>
        </w:rPr>
        <w:t>i niedyskryminacyjne kryteria, zwane dalej</w:t>
      </w:r>
      <w:r w:rsidR="008E7FFA" w:rsidRPr="000B6539">
        <w:rPr>
          <w:rFonts w:ascii="Verdana" w:hAnsi="Verdana" w:cs="Verdana"/>
          <w:sz w:val="20"/>
          <w:szCs w:val="20"/>
        </w:rPr>
        <w:t xml:space="preserve"> </w:t>
      </w:r>
      <w:r w:rsidR="009376D8">
        <w:rPr>
          <w:rFonts w:ascii="Verdana" w:hAnsi="Verdana" w:cs="Verdana"/>
          <w:sz w:val="20"/>
          <w:szCs w:val="20"/>
        </w:rPr>
        <w:t>„kryteriami selekcji”</w:t>
      </w:r>
      <w:r w:rsidRPr="000B6539">
        <w:rPr>
          <w:rFonts w:ascii="Verdana" w:hAnsi="Verdana" w:cs="Verdana"/>
          <w:sz w:val="20"/>
          <w:szCs w:val="20"/>
        </w:rPr>
        <w:t xml:space="preserve">, lub który zataił </w:t>
      </w:r>
      <w:r w:rsidR="00DC788C">
        <w:rPr>
          <w:rFonts w:ascii="Verdana" w:hAnsi="Verdana" w:cs="Verdana"/>
          <w:sz w:val="20"/>
          <w:szCs w:val="20"/>
        </w:rPr>
        <w:br/>
      </w:r>
      <w:r w:rsidRPr="000B6539">
        <w:rPr>
          <w:rFonts w:ascii="Verdana" w:hAnsi="Verdana" w:cs="Verdana"/>
          <w:sz w:val="20"/>
          <w:szCs w:val="20"/>
        </w:rPr>
        <w:t>te informacje lub nie jest w stanie przedstawić</w:t>
      </w:r>
      <w:r w:rsidR="008E7FFA">
        <w:rPr>
          <w:rFonts w:ascii="Verdana" w:hAnsi="Verdana" w:cs="Verdana"/>
          <w:sz w:val="20"/>
          <w:szCs w:val="20"/>
        </w:rPr>
        <w:t xml:space="preserve"> </w:t>
      </w:r>
      <w:r w:rsidRPr="000B6539">
        <w:rPr>
          <w:rFonts w:ascii="Verdana" w:hAnsi="Verdana" w:cs="Verdana"/>
          <w:sz w:val="20"/>
          <w:szCs w:val="20"/>
        </w:rPr>
        <w:t>wymaganych dokumentów;</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954424" w:rsidRDefault="00954424"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6)</w:t>
      </w:r>
      <w:r w:rsidRPr="000B6539">
        <w:rPr>
          <w:rFonts w:ascii="Verdana" w:hAnsi="Verdana" w:cs="Verdana"/>
          <w:sz w:val="20"/>
          <w:szCs w:val="20"/>
        </w:rPr>
        <w:t xml:space="preserve"> wykonawcę, który w wyniku lekkomyślności lub niedbalstwa przedstawił informacje</w:t>
      </w:r>
      <w:r w:rsidR="008E7FFA">
        <w:rPr>
          <w:rFonts w:ascii="Verdana" w:hAnsi="Verdana" w:cs="Verdana"/>
          <w:sz w:val="20"/>
          <w:szCs w:val="20"/>
        </w:rPr>
        <w:t xml:space="preserve"> </w:t>
      </w:r>
      <w:r w:rsidRPr="000B6539">
        <w:rPr>
          <w:rFonts w:ascii="Verdana" w:hAnsi="Verdana" w:cs="Verdana"/>
          <w:sz w:val="20"/>
          <w:szCs w:val="20"/>
        </w:rPr>
        <w:t>wprowadzające w błąd zamawiającego, mogące mieć istotny wpływ na decyzje podejmowane</w:t>
      </w:r>
      <w:r w:rsidR="008E7FFA">
        <w:rPr>
          <w:rFonts w:ascii="Verdana" w:hAnsi="Verdana" w:cs="Verdana"/>
          <w:sz w:val="20"/>
          <w:szCs w:val="20"/>
        </w:rPr>
        <w:t xml:space="preserve"> </w:t>
      </w:r>
      <w:r w:rsidRPr="000B6539">
        <w:rPr>
          <w:rFonts w:ascii="Verdana" w:hAnsi="Verdana" w:cs="Verdana"/>
          <w:sz w:val="20"/>
          <w:szCs w:val="20"/>
        </w:rPr>
        <w:t>przez zamawiającego w postepowaniu o udzielenie zamówienia;</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954424" w:rsidRDefault="00954424" w:rsidP="008E7FFA">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7)</w:t>
      </w:r>
      <w:r w:rsidRPr="000B6539">
        <w:rPr>
          <w:rFonts w:ascii="Verdana" w:hAnsi="Verdana" w:cs="Verdana"/>
          <w:sz w:val="20"/>
          <w:szCs w:val="20"/>
        </w:rPr>
        <w:t xml:space="preserve"> wykonawcę, który bezprawnie wpływał lub próbował wpłynąć na czynności zamawiającego</w:t>
      </w:r>
      <w:r w:rsidR="008E7FFA">
        <w:rPr>
          <w:rFonts w:ascii="Verdana" w:hAnsi="Verdana" w:cs="Verdana"/>
          <w:sz w:val="20"/>
          <w:szCs w:val="20"/>
        </w:rPr>
        <w:t xml:space="preserve"> </w:t>
      </w:r>
      <w:r w:rsidRPr="000B6539">
        <w:rPr>
          <w:rFonts w:ascii="Verdana" w:hAnsi="Verdana" w:cs="Verdana"/>
          <w:sz w:val="20"/>
          <w:szCs w:val="20"/>
        </w:rPr>
        <w:t xml:space="preserve">lub pozyskać informacje poufne, mogące dać mu przewagę </w:t>
      </w:r>
      <w:r w:rsidR="00DC788C">
        <w:rPr>
          <w:rFonts w:ascii="Verdana" w:hAnsi="Verdana" w:cs="Verdana"/>
          <w:sz w:val="20"/>
          <w:szCs w:val="20"/>
        </w:rPr>
        <w:br/>
      </w:r>
      <w:r w:rsidRPr="000B6539">
        <w:rPr>
          <w:rFonts w:ascii="Verdana" w:hAnsi="Verdana" w:cs="Verdana"/>
          <w:sz w:val="20"/>
          <w:szCs w:val="20"/>
        </w:rPr>
        <w:t>w post</w:t>
      </w:r>
      <w:r w:rsidR="00DC788C">
        <w:rPr>
          <w:rFonts w:ascii="Verdana" w:hAnsi="Verdana" w:cs="Verdana"/>
          <w:sz w:val="20"/>
          <w:szCs w:val="20"/>
        </w:rPr>
        <w:t>ę</w:t>
      </w:r>
      <w:r w:rsidRPr="000B6539">
        <w:rPr>
          <w:rFonts w:ascii="Verdana" w:hAnsi="Verdana" w:cs="Verdana"/>
          <w:sz w:val="20"/>
          <w:szCs w:val="20"/>
        </w:rPr>
        <w:t>powaniu o udzielenie</w:t>
      </w:r>
      <w:r w:rsidR="008E7FFA">
        <w:rPr>
          <w:rFonts w:ascii="Verdana" w:hAnsi="Verdana" w:cs="Verdana"/>
          <w:sz w:val="20"/>
          <w:szCs w:val="20"/>
        </w:rPr>
        <w:t xml:space="preserve"> </w:t>
      </w:r>
      <w:r w:rsidRPr="00591200">
        <w:rPr>
          <w:rFonts w:ascii="Verdana" w:hAnsi="Verdana" w:cs="Verdana"/>
          <w:sz w:val="20"/>
          <w:szCs w:val="20"/>
        </w:rPr>
        <w:t>zamówienia;</w:t>
      </w:r>
    </w:p>
    <w:p w:rsidR="00820076" w:rsidRPr="00591200" w:rsidRDefault="00820076" w:rsidP="008E7FFA">
      <w:pPr>
        <w:autoSpaceDE w:val="0"/>
        <w:autoSpaceDN w:val="0"/>
        <w:adjustRightInd w:val="0"/>
        <w:spacing w:after="0" w:line="240" w:lineRule="auto"/>
        <w:jc w:val="both"/>
        <w:rPr>
          <w:rFonts w:ascii="Verdana" w:hAnsi="Verdana"/>
          <w:sz w:val="20"/>
          <w:szCs w:val="20"/>
        </w:rPr>
      </w:pPr>
    </w:p>
    <w:p w:rsidR="00A56A6C" w:rsidRPr="000B6539" w:rsidRDefault="00A56A6C"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8)</w:t>
      </w:r>
      <w:r w:rsidRPr="000B6539">
        <w:rPr>
          <w:rFonts w:ascii="Verdana" w:hAnsi="Verdana" w:cs="Verdana"/>
          <w:sz w:val="20"/>
          <w:szCs w:val="20"/>
        </w:rPr>
        <w:t xml:space="preserve"> wykonawcę, który brał udział w przygotowaniu postępowania o udzielenie zamówienia lub</w:t>
      </w:r>
      <w:r w:rsidR="00591200">
        <w:rPr>
          <w:rFonts w:ascii="Verdana" w:hAnsi="Verdana" w:cs="Verdana"/>
          <w:sz w:val="20"/>
          <w:szCs w:val="20"/>
        </w:rPr>
        <w:t xml:space="preserve"> </w:t>
      </w:r>
      <w:r w:rsidRPr="000B6539">
        <w:rPr>
          <w:rFonts w:ascii="Verdana" w:hAnsi="Verdana" w:cs="Verdana"/>
          <w:sz w:val="20"/>
          <w:szCs w:val="20"/>
        </w:rPr>
        <w:t xml:space="preserve">którego pracownik, a także osoba wykonująca pracę na podstawie umowy zlecenia, </w:t>
      </w:r>
      <w:r w:rsidR="00DC788C">
        <w:rPr>
          <w:rFonts w:ascii="Verdana" w:hAnsi="Verdana" w:cs="Verdana"/>
          <w:sz w:val="20"/>
          <w:szCs w:val="20"/>
        </w:rPr>
        <w:br/>
      </w:r>
      <w:r w:rsidRPr="000B6539">
        <w:rPr>
          <w:rFonts w:ascii="Verdana" w:hAnsi="Verdana" w:cs="Verdana"/>
          <w:sz w:val="20"/>
          <w:szCs w:val="20"/>
        </w:rPr>
        <w:t>o dzieło,</w:t>
      </w:r>
      <w:r w:rsidR="00591200" w:rsidRPr="000B6539">
        <w:rPr>
          <w:rFonts w:ascii="Verdana" w:hAnsi="Verdana" w:cs="Verdana"/>
          <w:sz w:val="20"/>
          <w:szCs w:val="20"/>
        </w:rPr>
        <w:t xml:space="preserve"> </w:t>
      </w:r>
      <w:r w:rsidRPr="000B6539">
        <w:rPr>
          <w:rFonts w:ascii="Verdana" w:hAnsi="Verdana" w:cs="Verdana"/>
          <w:sz w:val="20"/>
          <w:szCs w:val="20"/>
        </w:rPr>
        <w:t>agencyjnej lub innej umowy o świadczenie usług, brał udział w przygotowaniu takiego</w:t>
      </w:r>
      <w:r w:rsidR="00591200">
        <w:rPr>
          <w:rFonts w:ascii="Verdana" w:hAnsi="Verdana" w:cs="Verdana"/>
          <w:sz w:val="20"/>
          <w:szCs w:val="20"/>
        </w:rPr>
        <w:t xml:space="preserve"> </w:t>
      </w:r>
      <w:r w:rsidRPr="000B6539">
        <w:rPr>
          <w:rFonts w:ascii="Verdana" w:hAnsi="Verdana" w:cs="Verdana"/>
          <w:sz w:val="20"/>
          <w:szCs w:val="20"/>
        </w:rPr>
        <w:t>postepowania, chyba że spowodowane tym zakłócenie konkurencji może być wyeliminowane</w:t>
      </w:r>
      <w:r w:rsidR="00591200">
        <w:rPr>
          <w:rFonts w:ascii="Verdana" w:hAnsi="Verdana" w:cs="Verdana"/>
          <w:sz w:val="20"/>
          <w:szCs w:val="20"/>
        </w:rPr>
        <w:t xml:space="preserve"> </w:t>
      </w:r>
      <w:r w:rsidRPr="000B6539">
        <w:rPr>
          <w:rFonts w:ascii="Verdana" w:hAnsi="Verdana" w:cs="Verdana"/>
          <w:sz w:val="20"/>
          <w:szCs w:val="20"/>
        </w:rPr>
        <w:t xml:space="preserve">w inny sposób niż przez wykluczenie wykonawcy z udziału </w:t>
      </w:r>
      <w:r w:rsidR="00DC788C">
        <w:rPr>
          <w:rFonts w:ascii="Verdana" w:hAnsi="Verdana" w:cs="Verdana"/>
          <w:sz w:val="20"/>
          <w:szCs w:val="20"/>
        </w:rPr>
        <w:br/>
      </w:r>
      <w:r w:rsidRPr="000B6539">
        <w:rPr>
          <w:rFonts w:ascii="Verdana" w:hAnsi="Verdana" w:cs="Verdana"/>
          <w:sz w:val="20"/>
          <w:szCs w:val="20"/>
        </w:rPr>
        <w:t>w post</w:t>
      </w:r>
      <w:r w:rsidR="00DC788C">
        <w:rPr>
          <w:rFonts w:ascii="Verdana" w:hAnsi="Verdana" w:cs="Verdana"/>
          <w:sz w:val="20"/>
          <w:szCs w:val="20"/>
        </w:rPr>
        <w:t>ę</w:t>
      </w:r>
      <w:r w:rsidRPr="000B6539">
        <w:rPr>
          <w:rFonts w:ascii="Verdana" w:hAnsi="Verdana" w:cs="Verdana"/>
          <w:sz w:val="20"/>
          <w:szCs w:val="20"/>
        </w:rPr>
        <w:t>powaniu;</w:t>
      </w:r>
    </w:p>
    <w:p w:rsidR="00954424" w:rsidRDefault="00A56A6C"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9)</w:t>
      </w:r>
      <w:r w:rsidRPr="000B6539">
        <w:rPr>
          <w:rFonts w:ascii="Verdana" w:hAnsi="Verdana" w:cs="Verdana"/>
          <w:sz w:val="20"/>
          <w:szCs w:val="20"/>
        </w:rPr>
        <w:t xml:space="preserve"> wykonawcę, który z innymi wykonawcami zawarł porozumienie mające na celu zakłócenie</w:t>
      </w:r>
      <w:r w:rsidR="00591200">
        <w:rPr>
          <w:rFonts w:ascii="Verdana" w:hAnsi="Verdana" w:cs="Verdana"/>
          <w:sz w:val="20"/>
          <w:szCs w:val="20"/>
        </w:rPr>
        <w:t xml:space="preserve"> </w:t>
      </w:r>
      <w:r w:rsidRPr="000B6539">
        <w:rPr>
          <w:rFonts w:ascii="Verdana" w:hAnsi="Verdana" w:cs="Verdana"/>
          <w:sz w:val="20"/>
          <w:szCs w:val="20"/>
        </w:rPr>
        <w:t>konkurencji miedzy wykonawcami w postepowaniu o udzielenie zamówienia, co zamawiający jest w stanie wykazać za pomocą stosownych środków dowodowych;</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A56A6C" w:rsidRDefault="00A56A6C"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10)</w:t>
      </w:r>
      <w:r w:rsidRPr="000B6539">
        <w:rPr>
          <w:rFonts w:ascii="Verdana" w:hAnsi="Verdana" w:cs="Verdana"/>
          <w:sz w:val="20"/>
          <w:szCs w:val="20"/>
        </w:rPr>
        <w:t xml:space="preserve"> wykonawcę będącego podmiotem zbiorowym, wobec którego sąd orzekł zakaz ubiegania się</w:t>
      </w:r>
      <w:r w:rsidR="00591200">
        <w:rPr>
          <w:rFonts w:ascii="Verdana" w:hAnsi="Verdana" w:cs="Verdana"/>
          <w:sz w:val="20"/>
          <w:szCs w:val="20"/>
        </w:rPr>
        <w:t xml:space="preserve"> </w:t>
      </w:r>
      <w:r w:rsidRPr="000B6539">
        <w:rPr>
          <w:rFonts w:ascii="Verdana" w:hAnsi="Verdana" w:cs="Verdana"/>
          <w:sz w:val="20"/>
          <w:szCs w:val="20"/>
        </w:rPr>
        <w:t>o zamówienia publiczne na podstawie ustawy z dnia 28 października 2002 r. o</w:t>
      </w:r>
      <w:r w:rsidR="00591200">
        <w:rPr>
          <w:rFonts w:ascii="Verdana" w:hAnsi="Verdana" w:cs="Verdana"/>
          <w:sz w:val="20"/>
          <w:szCs w:val="20"/>
        </w:rPr>
        <w:t xml:space="preserve"> </w:t>
      </w:r>
      <w:r w:rsidRPr="000B6539">
        <w:rPr>
          <w:rFonts w:ascii="Verdana" w:hAnsi="Verdana" w:cs="Verdana"/>
          <w:sz w:val="20"/>
          <w:szCs w:val="20"/>
        </w:rPr>
        <w:t>odpowiedzialności podmiotów zbiorowych za czyny zabronione pod groźbą kary (Dz. U. z</w:t>
      </w:r>
      <w:r w:rsidR="00591200">
        <w:rPr>
          <w:rFonts w:ascii="Verdana" w:hAnsi="Verdana" w:cs="Verdana"/>
          <w:sz w:val="20"/>
          <w:szCs w:val="20"/>
        </w:rPr>
        <w:t xml:space="preserve"> </w:t>
      </w:r>
      <w:r w:rsidRPr="000B6539">
        <w:rPr>
          <w:rFonts w:ascii="Verdana" w:hAnsi="Verdana" w:cs="Verdana"/>
          <w:sz w:val="20"/>
          <w:szCs w:val="20"/>
        </w:rPr>
        <w:t>2015 r. poz. 1212, 1844</w:t>
      </w:r>
      <w:r w:rsidR="00A12C87">
        <w:rPr>
          <w:rFonts w:ascii="Verdana" w:hAnsi="Verdana" w:cs="Verdana"/>
          <w:sz w:val="20"/>
          <w:szCs w:val="20"/>
        </w:rPr>
        <w:t xml:space="preserve"> </w:t>
      </w:r>
      <w:r w:rsidRPr="000B6539">
        <w:rPr>
          <w:rFonts w:ascii="Verdana" w:hAnsi="Verdana" w:cs="Verdana"/>
          <w:sz w:val="20"/>
          <w:szCs w:val="20"/>
        </w:rPr>
        <w:t>i 1855 oraz z 2016 r. poz. 437 i 544);</w:t>
      </w:r>
    </w:p>
    <w:p w:rsidR="00820076" w:rsidRPr="000B6539" w:rsidRDefault="00820076" w:rsidP="000B6539">
      <w:pPr>
        <w:autoSpaceDE w:val="0"/>
        <w:autoSpaceDN w:val="0"/>
        <w:adjustRightInd w:val="0"/>
        <w:spacing w:after="0" w:line="240" w:lineRule="auto"/>
        <w:jc w:val="both"/>
        <w:rPr>
          <w:rFonts w:ascii="Verdana" w:hAnsi="Verdana" w:cs="Verdana"/>
          <w:sz w:val="20"/>
          <w:szCs w:val="20"/>
        </w:rPr>
      </w:pPr>
    </w:p>
    <w:p w:rsidR="00820076" w:rsidRPr="000B6539" w:rsidRDefault="00A56A6C"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11)</w:t>
      </w:r>
      <w:r w:rsidRPr="000B6539">
        <w:rPr>
          <w:rFonts w:ascii="Verdana" w:hAnsi="Verdana" w:cs="Verdana"/>
          <w:sz w:val="20"/>
          <w:szCs w:val="20"/>
        </w:rPr>
        <w:t xml:space="preserve"> wykonawcę, wobec którego orzeczono tytułem środka zapobiegawczego zakaz ubiegania się</w:t>
      </w:r>
      <w:r w:rsidR="00591200">
        <w:rPr>
          <w:rFonts w:ascii="Verdana" w:hAnsi="Verdana" w:cs="Verdana"/>
          <w:sz w:val="20"/>
          <w:szCs w:val="20"/>
        </w:rPr>
        <w:t xml:space="preserve"> </w:t>
      </w:r>
      <w:r w:rsidRPr="000B6539">
        <w:rPr>
          <w:rFonts w:ascii="Verdana" w:hAnsi="Verdana" w:cs="Verdana"/>
          <w:sz w:val="20"/>
          <w:szCs w:val="20"/>
        </w:rPr>
        <w:t>o zamówienie publiczne;</w:t>
      </w:r>
    </w:p>
    <w:p w:rsidR="00954424" w:rsidRPr="00591200" w:rsidRDefault="00A56A6C" w:rsidP="000B6539">
      <w:pPr>
        <w:autoSpaceDE w:val="0"/>
        <w:autoSpaceDN w:val="0"/>
        <w:adjustRightInd w:val="0"/>
        <w:spacing w:after="0" w:line="240" w:lineRule="auto"/>
        <w:jc w:val="both"/>
        <w:rPr>
          <w:rFonts w:ascii="Verdana" w:hAnsi="Verdana" w:cs="Verdana"/>
          <w:sz w:val="20"/>
          <w:szCs w:val="20"/>
        </w:rPr>
      </w:pPr>
      <w:r w:rsidRPr="00192BD9">
        <w:rPr>
          <w:rFonts w:ascii="Verdana" w:hAnsi="Verdana" w:cs="Verdana"/>
          <w:b/>
          <w:sz w:val="20"/>
          <w:szCs w:val="20"/>
        </w:rPr>
        <w:t>12)</w:t>
      </w:r>
      <w:r w:rsidRPr="00591200">
        <w:rPr>
          <w:rFonts w:ascii="Verdana" w:hAnsi="Verdana" w:cs="Verdana"/>
          <w:sz w:val="20"/>
          <w:szCs w:val="20"/>
        </w:rPr>
        <w:t xml:space="preserve"> wykonawców, którzy należąc do tej samej grupy kapitałowej, w rozumieniu ustawy </w:t>
      </w:r>
      <w:r w:rsidR="00DC788C">
        <w:rPr>
          <w:rFonts w:ascii="Verdana" w:hAnsi="Verdana" w:cs="Verdana"/>
          <w:sz w:val="20"/>
          <w:szCs w:val="20"/>
        </w:rPr>
        <w:br/>
      </w:r>
      <w:r w:rsidRPr="00591200">
        <w:rPr>
          <w:rFonts w:ascii="Verdana" w:hAnsi="Verdana" w:cs="Verdana"/>
          <w:sz w:val="20"/>
          <w:szCs w:val="20"/>
        </w:rPr>
        <w:t>z dnia</w:t>
      </w:r>
      <w:r w:rsidR="00591200" w:rsidRPr="00591200">
        <w:rPr>
          <w:rFonts w:ascii="Verdana" w:hAnsi="Verdana" w:cs="Verdana"/>
          <w:sz w:val="20"/>
          <w:szCs w:val="20"/>
        </w:rPr>
        <w:t xml:space="preserve"> </w:t>
      </w:r>
      <w:r w:rsidRPr="00591200">
        <w:rPr>
          <w:rFonts w:ascii="Verdana" w:hAnsi="Verdana" w:cs="Verdana"/>
          <w:sz w:val="20"/>
          <w:szCs w:val="20"/>
        </w:rPr>
        <w:t>16 lutego 2007 r. o ochronie konkurencji i konsumentów (Dz. U. z 2015 r. poz. 184, 1618 i</w:t>
      </w:r>
      <w:r w:rsidR="00591200" w:rsidRPr="00591200">
        <w:rPr>
          <w:rFonts w:ascii="Verdana" w:hAnsi="Verdana" w:cs="Verdana"/>
          <w:sz w:val="20"/>
          <w:szCs w:val="20"/>
        </w:rPr>
        <w:t xml:space="preserve"> </w:t>
      </w:r>
      <w:r w:rsidRPr="00591200">
        <w:rPr>
          <w:rFonts w:ascii="Verdana" w:hAnsi="Verdana" w:cs="Verdana"/>
          <w:sz w:val="20"/>
          <w:szCs w:val="20"/>
        </w:rPr>
        <w:t xml:space="preserve">1634), złożyli odrębne oferty, oferty częściowe lub wnioski o dopuszczenie </w:t>
      </w:r>
      <w:r w:rsidR="00DC788C">
        <w:rPr>
          <w:rFonts w:ascii="Verdana" w:hAnsi="Verdana" w:cs="Verdana"/>
          <w:sz w:val="20"/>
          <w:szCs w:val="20"/>
        </w:rPr>
        <w:br/>
      </w:r>
      <w:r w:rsidRPr="00591200">
        <w:rPr>
          <w:rFonts w:ascii="Verdana" w:hAnsi="Verdana" w:cs="Verdana"/>
          <w:sz w:val="20"/>
          <w:szCs w:val="20"/>
        </w:rPr>
        <w:t>do udziału w</w:t>
      </w:r>
      <w:r w:rsidR="00591200" w:rsidRPr="00591200">
        <w:rPr>
          <w:rFonts w:ascii="Verdana" w:hAnsi="Verdana" w:cs="Verdana"/>
          <w:sz w:val="20"/>
          <w:szCs w:val="20"/>
        </w:rPr>
        <w:t xml:space="preserve"> </w:t>
      </w:r>
      <w:r w:rsidRPr="00591200">
        <w:rPr>
          <w:rFonts w:ascii="Verdana" w:hAnsi="Verdana" w:cs="Verdana"/>
          <w:sz w:val="20"/>
          <w:szCs w:val="20"/>
        </w:rPr>
        <w:t xml:space="preserve">postepowaniu, chyba że wykażą, że istniejące między nimi powiązania </w:t>
      </w:r>
      <w:r w:rsidR="00DC788C">
        <w:rPr>
          <w:rFonts w:ascii="Verdana" w:hAnsi="Verdana" w:cs="Verdana"/>
          <w:sz w:val="20"/>
          <w:szCs w:val="20"/>
        </w:rPr>
        <w:br/>
      </w:r>
      <w:r w:rsidRPr="00591200">
        <w:rPr>
          <w:rFonts w:ascii="Verdana" w:hAnsi="Verdana" w:cs="Verdana"/>
          <w:sz w:val="20"/>
          <w:szCs w:val="20"/>
        </w:rPr>
        <w:t>nie prowadzą do zakłócenia konkurencji w postepowaniu o udzielenie zamówienia.</w:t>
      </w:r>
    </w:p>
    <w:p w:rsidR="00954424" w:rsidRPr="00591200" w:rsidRDefault="00954424" w:rsidP="000B6539">
      <w:pPr>
        <w:pStyle w:val="Tekstpodstawowy22"/>
        <w:spacing w:before="120"/>
        <w:rPr>
          <w:rFonts w:ascii="Verdana" w:hAnsi="Verdana"/>
          <w:color w:val="auto"/>
        </w:rPr>
      </w:pPr>
    </w:p>
    <w:p w:rsidR="00E7191E" w:rsidRPr="00BD7BAF" w:rsidRDefault="00036C08" w:rsidP="00CC09B6">
      <w:pPr>
        <w:pStyle w:val="Tekstpodstawowy22"/>
        <w:spacing w:before="120"/>
        <w:rPr>
          <w:rFonts w:ascii="Verdana" w:hAnsi="Verdana"/>
          <w:b/>
          <w:color w:val="auto"/>
        </w:rPr>
      </w:pPr>
      <w:r w:rsidRPr="00BD7BAF">
        <w:rPr>
          <w:rFonts w:ascii="Verdana" w:hAnsi="Verdana"/>
          <w:b/>
          <w:color w:val="auto"/>
        </w:rPr>
        <w:t xml:space="preserve">2. </w:t>
      </w:r>
      <w:r w:rsidR="00BD7BAF" w:rsidRPr="00BD7BAF">
        <w:rPr>
          <w:rFonts w:ascii="Verdana" w:hAnsi="Verdana"/>
          <w:b/>
          <w:color w:val="auto"/>
        </w:rPr>
        <w:t>Dodatkowo Zamawiający wykluczy z postępowania Wykonawcę:</w:t>
      </w:r>
    </w:p>
    <w:p w:rsidR="00CC09B6" w:rsidRPr="000B6539" w:rsidRDefault="00CC09B6" w:rsidP="000E23FB">
      <w:pPr>
        <w:pStyle w:val="Tekstpodstawowy22"/>
        <w:numPr>
          <w:ilvl w:val="0"/>
          <w:numId w:val="2"/>
        </w:numPr>
        <w:spacing w:before="120"/>
        <w:ind w:left="284" w:hanging="284"/>
        <w:rPr>
          <w:rFonts w:ascii="Verdana" w:hAnsi="Verdana"/>
          <w:color w:val="auto"/>
        </w:rPr>
      </w:pPr>
      <w:r w:rsidRPr="000B6539">
        <w:rPr>
          <w:rFonts w:ascii="Verdana" w:hAnsi="Verdana"/>
          <w:color w:val="auto"/>
        </w:rPr>
        <w:t xml:space="preserve">w stosunku do którego otwarto likwidację, w zatwierdzonym przez sąd układzie </w:t>
      </w:r>
      <w:r w:rsidR="00DC788C">
        <w:rPr>
          <w:rFonts w:ascii="Verdana" w:hAnsi="Verdana"/>
          <w:color w:val="auto"/>
        </w:rPr>
        <w:br/>
      </w:r>
      <w:r w:rsidRPr="000B6539">
        <w:rPr>
          <w:rFonts w:ascii="Verdana" w:hAnsi="Verdana"/>
          <w:color w:val="auto"/>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CC09B6" w:rsidRPr="000B6539" w:rsidRDefault="00CC09B6" w:rsidP="000E23FB">
      <w:pPr>
        <w:pStyle w:val="Tekstpodstawowy22"/>
        <w:numPr>
          <w:ilvl w:val="0"/>
          <w:numId w:val="2"/>
        </w:numPr>
        <w:spacing w:before="120"/>
        <w:ind w:left="284" w:hanging="284"/>
        <w:rPr>
          <w:rFonts w:ascii="Verdana" w:hAnsi="Verdana"/>
          <w:color w:val="auto"/>
        </w:rPr>
      </w:pPr>
      <w:r w:rsidRPr="000B6539">
        <w:rPr>
          <w:rFonts w:ascii="Verdana" w:hAnsi="Verdana"/>
          <w:color w:val="auto"/>
        </w:rPr>
        <w:t xml:space="preserve">który naruszył obowiązki dotyczące płatności podatków, opłat lub składek </w:t>
      </w:r>
      <w:r w:rsidR="00DC788C">
        <w:rPr>
          <w:rFonts w:ascii="Verdana" w:hAnsi="Verdana"/>
          <w:color w:val="auto"/>
        </w:rPr>
        <w:br/>
      </w:r>
      <w:r w:rsidRPr="000B6539">
        <w:rPr>
          <w:rFonts w:ascii="Verdana" w:hAnsi="Verdana"/>
          <w:color w:val="auto"/>
        </w:rPr>
        <w:t xml:space="preserve">na ubezpieczenia społeczne lub zdrowotne, co zamawiający jest w stanie wykazać </w:t>
      </w:r>
      <w:r w:rsidR="00DC788C">
        <w:rPr>
          <w:rFonts w:ascii="Verdana" w:hAnsi="Verdana"/>
          <w:color w:val="auto"/>
        </w:rPr>
        <w:br/>
      </w:r>
      <w:r w:rsidRPr="000B6539">
        <w:rPr>
          <w:rFonts w:ascii="Verdana" w:hAnsi="Verdana"/>
          <w:color w:val="auto"/>
        </w:rPr>
        <w:lastRenderedPageBreak/>
        <w:t>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CC09B6" w:rsidRPr="000B6539" w:rsidRDefault="00CC09B6" w:rsidP="00CF504E">
      <w:pPr>
        <w:pStyle w:val="Tekstpodstawowy22"/>
        <w:spacing w:before="120"/>
        <w:rPr>
          <w:rFonts w:ascii="Verdana" w:hAnsi="Verdana"/>
          <w:color w:val="auto"/>
        </w:rPr>
      </w:pPr>
      <w:r w:rsidRPr="000B6539">
        <w:rPr>
          <w:rFonts w:ascii="Verdana" w:hAnsi="Verdana"/>
          <w:color w:val="auto"/>
        </w:rPr>
        <w:t>Wykonawcy wspólnie ubiegające się o udzielenie zamówienia (konso</w:t>
      </w:r>
      <w:r w:rsidR="00E15141" w:rsidRPr="000B6539">
        <w:rPr>
          <w:rFonts w:ascii="Verdana" w:hAnsi="Verdana"/>
          <w:color w:val="auto"/>
        </w:rPr>
        <w:t>rcjum), ws</w:t>
      </w:r>
      <w:r w:rsidR="006C7B96">
        <w:rPr>
          <w:rFonts w:ascii="Verdana" w:hAnsi="Verdana"/>
          <w:color w:val="auto"/>
        </w:rPr>
        <w:t xml:space="preserve">kazane </w:t>
      </w:r>
      <w:r w:rsidR="00DC788C">
        <w:rPr>
          <w:rFonts w:ascii="Verdana" w:hAnsi="Verdana"/>
          <w:color w:val="auto"/>
        </w:rPr>
        <w:br/>
      </w:r>
      <w:r w:rsidR="006C7B96">
        <w:rPr>
          <w:rFonts w:ascii="Verdana" w:hAnsi="Verdana"/>
          <w:color w:val="auto"/>
        </w:rPr>
        <w:t>w rozdziale</w:t>
      </w:r>
      <w:r w:rsidR="00A12C87">
        <w:rPr>
          <w:rFonts w:ascii="Verdana" w:hAnsi="Verdana"/>
          <w:color w:val="auto"/>
        </w:rPr>
        <w:t xml:space="preserve"> V SIWZ</w:t>
      </w:r>
      <w:r w:rsidRPr="000B6539">
        <w:rPr>
          <w:rFonts w:ascii="Verdana" w:hAnsi="Verdana"/>
          <w:color w:val="auto"/>
        </w:rPr>
        <w:t xml:space="preserve"> warunki udziału w postępowaniu mogą spełniać łącznie. Żaden </w:t>
      </w:r>
      <w:r w:rsidR="00DC788C">
        <w:rPr>
          <w:rFonts w:ascii="Verdana" w:hAnsi="Verdana"/>
          <w:color w:val="auto"/>
        </w:rPr>
        <w:br/>
      </w:r>
      <w:r w:rsidRPr="000B6539">
        <w:rPr>
          <w:rFonts w:ascii="Verdana" w:hAnsi="Verdana"/>
          <w:color w:val="auto"/>
        </w:rPr>
        <w:t xml:space="preserve">z podmiotów występujących wspólnie nie może podlegać wykluczeniu na podstawie </w:t>
      </w:r>
      <w:r w:rsidR="00DC788C">
        <w:rPr>
          <w:rFonts w:ascii="Verdana" w:hAnsi="Verdana"/>
          <w:color w:val="auto"/>
        </w:rPr>
        <w:br/>
      </w:r>
      <w:r w:rsidRPr="000B6539">
        <w:rPr>
          <w:rFonts w:ascii="Verdana" w:hAnsi="Verdana"/>
          <w:color w:val="auto"/>
        </w:rPr>
        <w:t>art. 24 ustawy Prawo zamówień publicznych.</w:t>
      </w:r>
    </w:p>
    <w:p w:rsidR="00CC09B6" w:rsidRPr="000B6539" w:rsidRDefault="00CC09B6" w:rsidP="00CF504E">
      <w:pPr>
        <w:pStyle w:val="Tekstpodstawowy22"/>
        <w:spacing w:before="120"/>
        <w:rPr>
          <w:rFonts w:ascii="Verdana" w:hAnsi="Verdana"/>
          <w:color w:val="auto"/>
        </w:rPr>
      </w:pPr>
      <w:r w:rsidRPr="000B6539">
        <w:rPr>
          <w:rFonts w:ascii="Verdana" w:hAnsi="Verdana"/>
          <w:color w:val="auto"/>
        </w:rPr>
        <w:t>Niespełnienie choćby jednego z warunków skutkować będzie wykluczeniem Wykonawcy</w:t>
      </w:r>
      <w:r w:rsidR="005E4CED">
        <w:rPr>
          <w:rFonts w:ascii="Verdana" w:hAnsi="Verdana"/>
          <w:color w:val="auto"/>
        </w:rPr>
        <w:t xml:space="preserve"> </w:t>
      </w:r>
      <w:r w:rsidRPr="000B6539">
        <w:rPr>
          <w:rFonts w:ascii="Verdana" w:hAnsi="Verdana"/>
          <w:color w:val="auto"/>
        </w:rPr>
        <w:t>z postępowania.</w:t>
      </w:r>
    </w:p>
    <w:p w:rsidR="00BF3837" w:rsidRPr="00D42F22" w:rsidRDefault="00BF3837" w:rsidP="00D30D7B">
      <w:pPr>
        <w:rPr>
          <w:rFonts w:ascii="Verdana" w:hAnsi="Verdana"/>
          <w:sz w:val="20"/>
          <w:szCs w:val="20"/>
        </w:rPr>
      </w:pPr>
    </w:p>
    <w:p w:rsidR="00CE59BB" w:rsidRPr="00D42F22" w:rsidRDefault="00CE59BB" w:rsidP="00BD08C4">
      <w:pPr>
        <w:jc w:val="both"/>
        <w:rPr>
          <w:rFonts w:ascii="Verdana" w:hAnsi="Verdana"/>
          <w:sz w:val="20"/>
          <w:szCs w:val="20"/>
        </w:rPr>
      </w:pPr>
      <w:r w:rsidRPr="00D42F22">
        <w:rPr>
          <w:rFonts w:ascii="Verdana" w:hAnsi="Verdana"/>
          <w:b/>
          <w:bCs/>
          <w:sz w:val="20"/>
          <w:szCs w:val="20"/>
        </w:rPr>
        <w:t xml:space="preserve">VII. Wykaz oświadczeń lub dokumentów, potwierdzających spełnianie warunków udziału w postępowaniu oraz brak podstaw wykluczenia: </w:t>
      </w:r>
    </w:p>
    <w:p w:rsidR="0069263F" w:rsidRPr="00D42F22" w:rsidRDefault="0069263F" w:rsidP="00D42F22">
      <w:pPr>
        <w:autoSpaceDE w:val="0"/>
        <w:autoSpaceDN w:val="0"/>
        <w:adjustRightInd w:val="0"/>
        <w:spacing w:after="0" w:line="240" w:lineRule="auto"/>
        <w:jc w:val="both"/>
        <w:rPr>
          <w:rFonts w:ascii="Verdana" w:hAnsi="Verdana" w:cs="Verdana-Bold"/>
          <w:b/>
          <w:bCs/>
          <w:sz w:val="20"/>
          <w:szCs w:val="20"/>
        </w:rPr>
      </w:pPr>
      <w:r w:rsidRPr="00D42F22">
        <w:rPr>
          <w:rFonts w:ascii="Verdana" w:hAnsi="Verdana" w:cs="Verdana-Bold"/>
          <w:b/>
          <w:bCs/>
          <w:sz w:val="20"/>
          <w:szCs w:val="20"/>
        </w:rPr>
        <w:t xml:space="preserve"> 1</w:t>
      </w:r>
      <w:r w:rsidR="00B13434">
        <w:rPr>
          <w:rFonts w:ascii="Verdana" w:hAnsi="Verdana" w:cs="Verdana-Bold"/>
          <w:b/>
          <w:bCs/>
          <w:sz w:val="20"/>
          <w:szCs w:val="20"/>
        </w:rPr>
        <w:t>)</w:t>
      </w:r>
      <w:r w:rsidRPr="00D42F22">
        <w:rPr>
          <w:rFonts w:ascii="Verdana" w:hAnsi="Verdana" w:cs="Verdana-Bold"/>
          <w:b/>
          <w:bCs/>
          <w:sz w:val="20"/>
          <w:szCs w:val="20"/>
        </w:rPr>
        <w:t>. Wykaz oświadczeń w celu wstępnego potwierdzenia, że wykonawca spełnia warunki</w:t>
      </w:r>
      <w:r w:rsidR="00D42F22">
        <w:rPr>
          <w:rFonts w:ascii="Verdana" w:hAnsi="Verdana" w:cs="Verdana-Bold"/>
          <w:b/>
          <w:bCs/>
          <w:sz w:val="20"/>
          <w:szCs w:val="20"/>
        </w:rPr>
        <w:t xml:space="preserve"> </w:t>
      </w:r>
      <w:r w:rsidR="00CF0B8C">
        <w:rPr>
          <w:rFonts w:ascii="Verdana" w:hAnsi="Verdana" w:cs="Verdana-Bold"/>
          <w:b/>
          <w:bCs/>
          <w:sz w:val="20"/>
          <w:szCs w:val="20"/>
        </w:rPr>
        <w:t>udziału w postę</w:t>
      </w:r>
      <w:r w:rsidRPr="00D42F22">
        <w:rPr>
          <w:rFonts w:ascii="Verdana" w:hAnsi="Verdana" w:cs="Verdana-Bold"/>
          <w:b/>
          <w:bCs/>
          <w:sz w:val="20"/>
          <w:szCs w:val="20"/>
        </w:rPr>
        <w:t>powaniu oraz</w:t>
      </w:r>
      <w:r w:rsidR="000E2211" w:rsidRPr="00D42F22">
        <w:rPr>
          <w:rFonts w:ascii="Verdana" w:hAnsi="Verdana" w:cs="Verdana-Bold"/>
          <w:b/>
          <w:bCs/>
          <w:sz w:val="20"/>
          <w:szCs w:val="20"/>
        </w:rPr>
        <w:t xml:space="preserve"> nie podlega wykluczeniu z postę</w:t>
      </w:r>
      <w:r w:rsidRPr="00D42F22">
        <w:rPr>
          <w:rFonts w:ascii="Verdana" w:hAnsi="Verdana" w:cs="Verdana-Bold"/>
          <w:b/>
          <w:bCs/>
          <w:sz w:val="20"/>
          <w:szCs w:val="20"/>
        </w:rPr>
        <w:t>powania</w:t>
      </w:r>
    </w:p>
    <w:p w:rsidR="000E2211" w:rsidRDefault="000E2211" w:rsidP="0069263F">
      <w:pPr>
        <w:autoSpaceDE w:val="0"/>
        <w:autoSpaceDN w:val="0"/>
        <w:adjustRightInd w:val="0"/>
        <w:spacing w:after="0" w:line="240" w:lineRule="auto"/>
        <w:rPr>
          <w:rFonts w:ascii="Verdana-Bold" w:hAnsi="Verdana-Bold" w:cs="Verdana-Bold"/>
          <w:b/>
          <w:bCs/>
          <w:sz w:val="18"/>
          <w:szCs w:val="18"/>
        </w:rPr>
      </w:pPr>
    </w:p>
    <w:p w:rsidR="00D42F22" w:rsidRDefault="0069263F" w:rsidP="0069263F">
      <w:pPr>
        <w:autoSpaceDE w:val="0"/>
        <w:autoSpaceDN w:val="0"/>
        <w:adjustRightInd w:val="0"/>
        <w:spacing w:after="0" w:line="240" w:lineRule="auto"/>
        <w:rPr>
          <w:rFonts w:ascii="Verdana" w:hAnsi="Verdana" w:cs="Verdana-Italic"/>
          <w:b/>
          <w:i/>
          <w:iCs/>
          <w:sz w:val="20"/>
          <w:szCs w:val="20"/>
        </w:rPr>
      </w:pPr>
      <w:r w:rsidRPr="00A12C87">
        <w:rPr>
          <w:rFonts w:ascii="Verdana" w:hAnsi="Verdana" w:cs="Verdana-Italic"/>
          <w:i/>
          <w:iCs/>
          <w:sz w:val="20"/>
          <w:szCs w:val="20"/>
        </w:rPr>
        <w:t>Wykonawcy</w:t>
      </w:r>
      <w:r w:rsidR="000766ED">
        <w:rPr>
          <w:rFonts w:ascii="Verdana" w:hAnsi="Verdana" w:cs="Verdana-Italic"/>
          <w:i/>
          <w:iCs/>
          <w:sz w:val="20"/>
          <w:szCs w:val="20"/>
        </w:rPr>
        <w:t xml:space="preserve"> wraz ofertą</w:t>
      </w:r>
      <w:r w:rsidRPr="00A12C87">
        <w:rPr>
          <w:rFonts w:ascii="Verdana" w:hAnsi="Verdana" w:cs="Verdana-Italic"/>
          <w:i/>
          <w:iCs/>
          <w:sz w:val="20"/>
          <w:szCs w:val="20"/>
        </w:rPr>
        <w:t xml:space="preserve"> winni przedłożyć następujące dokumenty</w:t>
      </w:r>
      <w:r w:rsidR="00BE3F2E">
        <w:rPr>
          <w:rFonts w:ascii="Verdana" w:hAnsi="Verdana" w:cs="Verdana-Italic"/>
          <w:i/>
          <w:iCs/>
          <w:sz w:val="20"/>
          <w:szCs w:val="20"/>
        </w:rPr>
        <w:t>:</w:t>
      </w:r>
      <w:r w:rsidR="00CF0B8C">
        <w:rPr>
          <w:rFonts w:ascii="Verdana" w:hAnsi="Verdana" w:cs="Verdana-Italic"/>
          <w:i/>
          <w:iCs/>
          <w:sz w:val="20"/>
          <w:szCs w:val="20"/>
        </w:rPr>
        <w:t xml:space="preserve"> </w:t>
      </w:r>
    </w:p>
    <w:p w:rsidR="00617B25" w:rsidRDefault="00617B25" w:rsidP="0069263F">
      <w:pPr>
        <w:autoSpaceDE w:val="0"/>
        <w:autoSpaceDN w:val="0"/>
        <w:adjustRightInd w:val="0"/>
        <w:spacing w:after="0" w:line="240" w:lineRule="auto"/>
        <w:rPr>
          <w:rFonts w:ascii="Verdana-Italic" w:hAnsi="Verdana-Italic" w:cs="Verdana-Italic"/>
          <w:i/>
          <w:iCs/>
          <w:sz w:val="18"/>
          <w:szCs w:val="18"/>
        </w:rPr>
      </w:pPr>
    </w:p>
    <w:p w:rsidR="00456006" w:rsidRDefault="0069263F" w:rsidP="00A12C87">
      <w:pPr>
        <w:autoSpaceDE w:val="0"/>
        <w:autoSpaceDN w:val="0"/>
        <w:adjustRightInd w:val="0"/>
        <w:spacing w:after="0" w:line="240" w:lineRule="auto"/>
        <w:jc w:val="both"/>
        <w:rPr>
          <w:rFonts w:ascii="Verdana" w:hAnsi="Verdana" w:cs="Verdana"/>
          <w:b/>
          <w:sz w:val="20"/>
          <w:szCs w:val="20"/>
        </w:rPr>
      </w:pPr>
      <w:r w:rsidRPr="00D42F22">
        <w:rPr>
          <w:rFonts w:ascii="Verdana" w:hAnsi="Verdana" w:cs="Verdana"/>
          <w:sz w:val="20"/>
          <w:szCs w:val="20"/>
        </w:rPr>
        <w:t>1</w:t>
      </w:r>
      <w:r w:rsidR="00A74BF0">
        <w:rPr>
          <w:rFonts w:ascii="Verdana" w:hAnsi="Verdana" w:cs="Verdana"/>
          <w:sz w:val="20"/>
          <w:szCs w:val="20"/>
        </w:rPr>
        <w:t>.1</w:t>
      </w:r>
      <w:r w:rsidRPr="00D42F22">
        <w:rPr>
          <w:rFonts w:ascii="Verdana" w:hAnsi="Verdana" w:cs="Verdana"/>
          <w:sz w:val="20"/>
          <w:szCs w:val="20"/>
        </w:rPr>
        <w:t xml:space="preserve">) oświadczenie o spełnieniu warunków udziału i nie podleganiu wykluczeniu </w:t>
      </w:r>
      <w:r w:rsidR="00DC788C">
        <w:rPr>
          <w:rFonts w:ascii="Verdana" w:hAnsi="Verdana" w:cs="Verdana"/>
          <w:sz w:val="20"/>
          <w:szCs w:val="20"/>
        </w:rPr>
        <w:br/>
      </w:r>
      <w:r w:rsidRPr="00D42F22">
        <w:rPr>
          <w:rFonts w:ascii="Verdana" w:hAnsi="Verdana" w:cs="Verdana"/>
          <w:sz w:val="20"/>
          <w:szCs w:val="20"/>
        </w:rPr>
        <w:t>z postępowania</w:t>
      </w:r>
      <w:r w:rsidR="00A12C87" w:rsidRPr="00D42F22">
        <w:rPr>
          <w:rFonts w:ascii="Verdana" w:hAnsi="Verdana" w:cs="Verdana"/>
          <w:sz w:val="20"/>
          <w:szCs w:val="20"/>
        </w:rPr>
        <w:t xml:space="preserve"> </w:t>
      </w:r>
      <w:r w:rsidRPr="00D42F22">
        <w:rPr>
          <w:rFonts w:ascii="Verdana" w:hAnsi="Verdana" w:cs="Verdana"/>
          <w:sz w:val="20"/>
          <w:szCs w:val="20"/>
        </w:rPr>
        <w:t xml:space="preserve">(zwane dalej Oświadczeniem) stanowiące wstępne potwierdzenie, </w:t>
      </w:r>
      <w:r w:rsidR="00DC788C">
        <w:rPr>
          <w:rFonts w:ascii="Verdana" w:hAnsi="Verdana" w:cs="Verdana"/>
          <w:sz w:val="20"/>
          <w:szCs w:val="20"/>
        </w:rPr>
        <w:br/>
      </w:r>
      <w:r w:rsidRPr="00D42F22">
        <w:rPr>
          <w:rFonts w:ascii="Verdana" w:hAnsi="Verdana" w:cs="Verdana"/>
          <w:sz w:val="20"/>
          <w:szCs w:val="20"/>
        </w:rPr>
        <w:t>że wykonawca nie podlega</w:t>
      </w:r>
      <w:r w:rsidR="00456006" w:rsidRPr="00D42F22">
        <w:rPr>
          <w:rFonts w:ascii="Verdana" w:hAnsi="Verdana"/>
          <w:sz w:val="20"/>
          <w:szCs w:val="20"/>
        </w:rPr>
        <w:t xml:space="preserve"> </w:t>
      </w:r>
      <w:r w:rsidR="00456006" w:rsidRPr="00D42F22">
        <w:rPr>
          <w:rFonts w:ascii="Verdana" w:hAnsi="Verdana" w:cs="Verdana"/>
          <w:sz w:val="20"/>
          <w:szCs w:val="20"/>
        </w:rPr>
        <w:t>wykluczeniu oraz spełnia warunki udziału w postepowaniu</w:t>
      </w:r>
      <w:r w:rsidR="000A6CAF" w:rsidRPr="00D42F22">
        <w:rPr>
          <w:rFonts w:ascii="Verdana" w:hAnsi="Verdana" w:cs="Verdana"/>
          <w:sz w:val="20"/>
          <w:szCs w:val="20"/>
        </w:rPr>
        <w:t xml:space="preserve">– </w:t>
      </w:r>
      <w:r w:rsidR="009376D8">
        <w:rPr>
          <w:rFonts w:ascii="Verdana" w:hAnsi="Verdana" w:cs="Verdana"/>
          <w:b/>
          <w:sz w:val="20"/>
          <w:szCs w:val="20"/>
        </w:rPr>
        <w:t>załącznik nr 2 i 3</w:t>
      </w:r>
      <w:r w:rsidR="00CB04FD">
        <w:rPr>
          <w:rFonts w:ascii="Verdana" w:hAnsi="Verdana" w:cs="Verdana"/>
          <w:b/>
          <w:sz w:val="20"/>
          <w:szCs w:val="20"/>
        </w:rPr>
        <w:t xml:space="preserve"> </w:t>
      </w:r>
      <w:r w:rsidR="000A6CAF" w:rsidRPr="00D42F22">
        <w:rPr>
          <w:rFonts w:ascii="Verdana" w:hAnsi="Verdana" w:cs="Verdana"/>
          <w:b/>
          <w:sz w:val="20"/>
          <w:szCs w:val="20"/>
        </w:rPr>
        <w:t>do SIWZ</w:t>
      </w:r>
      <w:r w:rsidR="00E7191E">
        <w:rPr>
          <w:rFonts w:ascii="Verdana" w:hAnsi="Verdana" w:cs="Verdana"/>
          <w:b/>
          <w:sz w:val="20"/>
          <w:szCs w:val="20"/>
        </w:rPr>
        <w:t>,</w:t>
      </w:r>
    </w:p>
    <w:p w:rsidR="00A12C87" w:rsidRPr="00D42F22" w:rsidRDefault="00A12C87" w:rsidP="00A12C87">
      <w:pPr>
        <w:autoSpaceDE w:val="0"/>
        <w:autoSpaceDN w:val="0"/>
        <w:adjustRightInd w:val="0"/>
        <w:spacing w:after="0" w:line="240" w:lineRule="auto"/>
        <w:jc w:val="both"/>
        <w:rPr>
          <w:rFonts w:ascii="Verdana" w:hAnsi="Verdana"/>
          <w:b/>
          <w:sz w:val="20"/>
          <w:szCs w:val="20"/>
        </w:rPr>
      </w:pPr>
    </w:p>
    <w:p w:rsidR="005676B9" w:rsidRDefault="000A6CAF" w:rsidP="00A12C87">
      <w:pPr>
        <w:autoSpaceDE w:val="0"/>
        <w:autoSpaceDN w:val="0"/>
        <w:adjustRightInd w:val="0"/>
        <w:spacing w:after="0" w:line="240" w:lineRule="auto"/>
        <w:jc w:val="both"/>
        <w:rPr>
          <w:rFonts w:ascii="Verdana" w:hAnsi="Verdana" w:cs="Verdana"/>
          <w:sz w:val="20"/>
          <w:szCs w:val="20"/>
        </w:rPr>
      </w:pPr>
      <w:r w:rsidRPr="00D42F22">
        <w:rPr>
          <w:rFonts w:ascii="Verdana" w:hAnsi="Verdana" w:cs="Verdana"/>
          <w:sz w:val="20"/>
          <w:szCs w:val="20"/>
        </w:rPr>
        <w:t xml:space="preserve">a) Wykonawca, </w:t>
      </w:r>
      <w:r w:rsidR="00456006" w:rsidRPr="00D42F22">
        <w:rPr>
          <w:rFonts w:ascii="Verdana" w:hAnsi="Verdana" w:cs="Verdana"/>
          <w:sz w:val="20"/>
          <w:szCs w:val="20"/>
        </w:rPr>
        <w:t>który powołuje się na zasoby innych podmiotów, w celu wykazania braku</w:t>
      </w:r>
      <w:r w:rsidR="00A12C87">
        <w:rPr>
          <w:rFonts w:ascii="Verdana" w:hAnsi="Verdana" w:cs="Verdana"/>
          <w:sz w:val="20"/>
          <w:szCs w:val="20"/>
        </w:rPr>
        <w:t xml:space="preserve"> </w:t>
      </w:r>
      <w:r w:rsidR="00456006" w:rsidRPr="00D42F22">
        <w:rPr>
          <w:rFonts w:ascii="Verdana" w:hAnsi="Verdana" w:cs="Verdana"/>
          <w:sz w:val="20"/>
          <w:szCs w:val="20"/>
        </w:rPr>
        <w:t>istnienia wobec nich podstaw wykluczenia oraz spełnienia, w zakresie, w jakim powołuje się na</w:t>
      </w:r>
      <w:r w:rsidR="00A12C87">
        <w:rPr>
          <w:rFonts w:ascii="Verdana" w:hAnsi="Verdana" w:cs="Verdana"/>
          <w:sz w:val="20"/>
          <w:szCs w:val="20"/>
        </w:rPr>
        <w:t xml:space="preserve"> </w:t>
      </w:r>
      <w:r w:rsidR="00456006" w:rsidRPr="00D42F22">
        <w:rPr>
          <w:rFonts w:ascii="Verdana" w:hAnsi="Verdana" w:cs="Verdana"/>
          <w:sz w:val="20"/>
          <w:szCs w:val="20"/>
        </w:rPr>
        <w:t xml:space="preserve">ich zasoby, warunków udziału w postępowaniu lub kryteriów selekcji: składa także </w:t>
      </w:r>
      <w:r w:rsidR="00DE2F72">
        <w:rPr>
          <w:rFonts w:ascii="Verdana" w:hAnsi="Verdana" w:cs="Verdana"/>
          <w:sz w:val="20"/>
          <w:szCs w:val="20"/>
        </w:rPr>
        <w:t>Oświadczenie</w:t>
      </w:r>
      <w:r w:rsidR="00456006" w:rsidRPr="00D42F22">
        <w:rPr>
          <w:rFonts w:ascii="Verdana" w:hAnsi="Verdana" w:cs="Verdana"/>
          <w:sz w:val="20"/>
          <w:szCs w:val="20"/>
        </w:rPr>
        <w:t xml:space="preserve"> </w:t>
      </w:r>
      <w:r w:rsidR="00DE2F72">
        <w:rPr>
          <w:rFonts w:ascii="Verdana" w:hAnsi="Verdana" w:cs="Verdana"/>
          <w:sz w:val="20"/>
          <w:szCs w:val="20"/>
        </w:rPr>
        <w:t>wg załącznika nr 3 do SIWZ</w:t>
      </w:r>
      <w:r w:rsidR="00436AB5">
        <w:rPr>
          <w:rFonts w:ascii="Verdana" w:hAnsi="Verdana" w:cs="Verdana"/>
          <w:sz w:val="20"/>
          <w:szCs w:val="20"/>
        </w:rPr>
        <w:t xml:space="preserve"> w pkt 2,</w:t>
      </w:r>
    </w:p>
    <w:p w:rsidR="00A12C87" w:rsidRPr="00D42F22" w:rsidRDefault="00A12C87" w:rsidP="00A12C87">
      <w:pPr>
        <w:autoSpaceDE w:val="0"/>
        <w:autoSpaceDN w:val="0"/>
        <w:adjustRightInd w:val="0"/>
        <w:spacing w:after="0" w:line="240" w:lineRule="auto"/>
        <w:jc w:val="both"/>
        <w:rPr>
          <w:rFonts w:ascii="Verdana" w:hAnsi="Verdana"/>
          <w:sz w:val="20"/>
          <w:szCs w:val="20"/>
        </w:rPr>
      </w:pPr>
    </w:p>
    <w:p w:rsidR="00BF3837" w:rsidRDefault="00FA615F" w:rsidP="00A12C87">
      <w:pPr>
        <w:autoSpaceDE w:val="0"/>
        <w:autoSpaceDN w:val="0"/>
        <w:adjustRightInd w:val="0"/>
        <w:spacing w:after="0" w:line="240" w:lineRule="auto"/>
        <w:jc w:val="both"/>
        <w:rPr>
          <w:rFonts w:ascii="Verdana" w:hAnsi="Verdana" w:cs="Verdana"/>
          <w:sz w:val="20"/>
          <w:szCs w:val="20"/>
        </w:rPr>
      </w:pPr>
      <w:r w:rsidRPr="00D42F22">
        <w:rPr>
          <w:rFonts w:ascii="Verdana" w:hAnsi="Verdana" w:cs="Verdana"/>
          <w:sz w:val="20"/>
          <w:szCs w:val="20"/>
        </w:rPr>
        <w:t>b) W przypadku wspólnego ubiegania się o zamówienie przez wykonawców, Oświadczenie</w:t>
      </w:r>
      <w:r w:rsidR="002B1840">
        <w:rPr>
          <w:rFonts w:ascii="Verdana" w:hAnsi="Verdana" w:cs="Verdana"/>
          <w:sz w:val="20"/>
          <w:szCs w:val="20"/>
        </w:rPr>
        <w:t xml:space="preserve"> wg załącznika nr 3</w:t>
      </w:r>
      <w:r w:rsidR="00A12C87">
        <w:rPr>
          <w:rFonts w:ascii="Verdana" w:hAnsi="Verdana" w:cs="Verdana"/>
          <w:sz w:val="20"/>
          <w:szCs w:val="20"/>
        </w:rPr>
        <w:t xml:space="preserve"> </w:t>
      </w:r>
      <w:r w:rsidRPr="00D42F22">
        <w:rPr>
          <w:rFonts w:ascii="Verdana" w:hAnsi="Verdana" w:cs="Verdana"/>
          <w:sz w:val="20"/>
          <w:szCs w:val="20"/>
        </w:rPr>
        <w:t>składa każdy z wykonawców wspólni</w:t>
      </w:r>
      <w:r w:rsidR="00A0712D">
        <w:rPr>
          <w:rFonts w:ascii="Verdana" w:hAnsi="Verdana" w:cs="Verdana"/>
          <w:sz w:val="20"/>
          <w:szCs w:val="20"/>
        </w:rPr>
        <w:t>e ubiegających się o zamówienie.</w:t>
      </w:r>
    </w:p>
    <w:p w:rsidR="00A12C87" w:rsidRPr="00D42F22" w:rsidRDefault="00A12C87" w:rsidP="00A12C87">
      <w:pPr>
        <w:autoSpaceDE w:val="0"/>
        <w:autoSpaceDN w:val="0"/>
        <w:adjustRightInd w:val="0"/>
        <w:spacing w:after="0" w:line="240" w:lineRule="auto"/>
        <w:jc w:val="both"/>
        <w:rPr>
          <w:rFonts w:ascii="Verdana" w:hAnsi="Verdana"/>
          <w:sz w:val="20"/>
          <w:szCs w:val="20"/>
        </w:rPr>
      </w:pPr>
    </w:p>
    <w:p w:rsidR="00FA615F" w:rsidRDefault="00FA615F" w:rsidP="00D42F22">
      <w:pPr>
        <w:autoSpaceDE w:val="0"/>
        <w:autoSpaceDN w:val="0"/>
        <w:adjustRightInd w:val="0"/>
        <w:spacing w:after="0" w:line="240" w:lineRule="auto"/>
        <w:jc w:val="both"/>
        <w:rPr>
          <w:rFonts w:ascii="Verdana" w:hAnsi="Verdana" w:cs="Verdana-Bold"/>
          <w:b/>
          <w:bCs/>
          <w:sz w:val="20"/>
          <w:szCs w:val="20"/>
        </w:rPr>
      </w:pPr>
      <w:r w:rsidRPr="00D42F22">
        <w:rPr>
          <w:rFonts w:ascii="Verdana" w:hAnsi="Verdana" w:cs="Verdana-Bold"/>
          <w:b/>
          <w:bCs/>
          <w:sz w:val="20"/>
          <w:szCs w:val="20"/>
        </w:rPr>
        <w:t>2) W terminie 3 dni od zamieszczenia na stronie internetowej zamawiającego</w:t>
      </w:r>
      <w:r w:rsidR="00A12C87">
        <w:rPr>
          <w:rFonts w:ascii="Verdana" w:hAnsi="Verdana" w:cs="Verdana-Bold"/>
          <w:b/>
          <w:bCs/>
          <w:sz w:val="20"/>
          <w:szCs w:val="20"/>
        </w:rPr>
        <w:t xml:space="preserve"> </w:t>
      </w:r>
      <w:r w:rsidRPr="00D42F22">
        <w:rPr>
          <w:rFonts w:ascii="Verdana" w:hAnsi="Verdana" w:cs="Verdana-Bold"/>
          <w:b/>
          <w:bCs/>
          <w:sz w:val="20"/>
          <w:szCs w:val="20"/>
        </w:rPr>
        <w:t>informacji z otwarcia ofert, o której mowa w art. 86 ust. 5 Pzp Wykonawca</w:t>
      </w:r>
      <w:r w:rsidR="00A12C87">
        <w:rPr>
          <w:rFonts w:ascii="Verdana" w:hAnsi="Verdana" w:cs="Verdana-Bold"/>
          <w:b/>
          <w:bCs/>
          <w:sz w:val="20"/>
          <w:szCs w:val="20"/>
        </w:rPr>
        <w:t xml:space="preserve"> </w:t>
      </w:r>
      <w:r w:rsidRPr="00D42F22">
        <w:rPr>
          <w:rFonts w:ascii="Verdana" w:hAnsi="Verdana" w:cs="Verdana-Bold"/>
          <w:b/>
          <w:bCs/>
          <w:sz w:val="20"/>
          <w:szCs w:val="20"/>
        </w:rPr>
        <w:t>zobowiązany jest przekazać Zamawiającemu oświadczenie o przynależności lub</w:t>
      </w:r>
      <w:r w:rsidR="00A12C87">
        <w:rPr>
          <w:rFonts w:ascii="Verdana" w:hAnsi="Verdana" w:cs="Verdana-Bold"/>
          <w:b/>
          <w:bCs/>
          <w:sz w:val="20"/>
          <w:szCs w:val="20"/>
        </w:rPr>
        <w:t xml:space="preserve"> </w:t>
      </w:r>
      <w:r w:rsidRPr="00D42F22">
        <w:rPr>
          <w:rFonts w:ascii="Verdana" w:hAnsi="Verdana" w:cs="Verdana-Bold"/>
          <w:b/>
          <w:bCs/>
          <w:sz w:val="20"/>
          <w:szCs w:val="20"/>
        </w:rPr>
        <w:t>braku przynależności do tej samej grupy kapitałowej, o której mowa w art. 24 ust. 1</w:t>
      </w:r>
      <w:r w:rsidR="00FF498A">
        <w:rPr>
          <w:rFonts w:ascii="Verdana" w:hAnsi="Verdana" w:cs="Verdana-Bold"/>
          <w:b/>
          <w:bCs/>
          <w:sz w:val="20"/>
          <w:szCs w:val="20"/>
        </w:rPr>
        <w:t xml:space="preserve"> </w:t>
      </w:r>
      <w:r w:rsidRPr="00D42F22">
        <w:rPr>
          <w:rFonts w:ascii="Verdana" w:hAnsi="Verdana" w:cs="Verdana-Bold"/>
          <w:b/>
          <w:bCs/>
          <w:sz w:val="20"/>
          <w:szCs w:val="20"/>
        </w:rPr>
        <w:t>pkt</w:t>
      </w:r>
      <w:r w:rsidR="00DE2F72">
        <w:rPr>
          <w:rFonts w:ascii="Verdana" w:hAnsi="Verdana" w:cs="Verdana-Bold"/>
          <w:b/>
          <w:bCs/>
          <w:sz w:val="20"/>
          <w:szCs w:val="20"/>
        </w:rPr>
        <w:t xml:space="preserve"> 23 ustawy Pzp – załącznik nr 4</w:t>
      </w:r>
      <w:r w:rsidR="001A7DA2">
        <w:rPr>
          <w:rFonts w:ascii="Verdana" w:hAnsi="Verdana" w:cs="Verdana-Bold"/>
          <w:b/>
          <w:bCs/>
          <w:sz w:val="20"/>
          <w:szCs w:val="20"/>
        </w:rPr>
        <w:t>.</w:t>
      </w:r>
    </w:p>
    <w:p w:rsidR="0051134F" w:rsidRDefault="0051134F" w:rsidP="00D42F22">
      <w:pPr>
        <w:autoSpaceDE w:val="0"/>
        <w:autoSpaceDN w:val="0"/>
        <w:adjustRightInd w:val="0"/>
        <w:spacing w:after="0" w:line="240" w:lineRule="auto"/>
        <w:jc w:val="both"/>
        <w:rPr>
          <w:rFonts w:ascii="Verdana" w:hAnsi="Verdana" w:cs="Verdana-Bold"/>
          <w:b/>
          <w:bCs/>
          <w:sz w:val="20"/>
          <w:szCs w:val="20"/>
        </w:rPr>
      </w:pPr>
    </w:p>
    <w:p w:rsidR="0051134F" w:rsidRPr="004F0C27" w:rsidRDefault="0051134F" w:rsidP="00D42F22">
      <w:pPr>
        <w:autoSpaceDE w:val="0"/>
        <w:autoSpaceDN w:val="0"/>
        <w:adjustRightInd w:val="0"/>
        <w:spacing w:after="0" w:line="240" w:lineRule="auto"/>
        <w:jc w:val="both"/>
        <w:rPr>
          <w:rFonts w:ascii="Verdana" w:hAnsi="Verdana" w:cs="Verdana-BoldItalic"/>
          <w:bCs/>
          <w:i/>
          <w:iCs/>
          <w:sz w:val="20"/>
          <w:szCs w:val="20"/>
          <w:u w:val="single"/>
        </w:rPr>
      </w:pPr>
      <w:r w:rsidRPr="004F0C27">
        <w:rPr>
          <w:rFonts w:ascii="Verdana" w:hAnsi="Verdana" w:cs="Verdana-BoldItalic"/>
          <w:bCs/>
          <w:i/>
          <w:iCs/>
          <w:sz w:val="20"/>
          <w:szCs w:val="20"/>
          <w:u w:val="single"/>
        </w:rPr>
        <w:t xml:space="preserve">Niżej wymienionych dokumentów nie należy dołączyć do oferty. Wykonawca, którego oferta zostanie uznana za najkorzystniejszą zostanie powiadomiony odrębnym pismem </w:t>
      </w:r>
      <w:r w:rsidR="00DC788C">
        <w:rPr>
          <w:rFonts w:ascii="Verdana" w:hAnsi="Verdana" w:cs="Verdana-BoldItalic"/>
          <w:bCs/>
          <w:i/>
          <w:iCs/>
          <w:sz w:val="20"/>
          <w:szCs w:val="20"/>
          <w:u w:val="single"/>
        </w:rPr>
        <w:br/>
      </w:r>
      <w:r w:rsidRPr="004F0C27">
        <w:rPr>
          <w:rFonts w:ascii="Verdana" w:hAnsi="Verdana" w:cs="Verdana-BoldItalic"/>
          <w:bCs/>
          <w:i/>
          <w:iCs/>
          <w:sz w:val="20"/>
          <w:szCs w:val="20"/>
          <w:u w:val="single"/>
        </w:rPr>
        <w:t>o terminie i miejscu ich dostarczenia:</w:t>
      </w:r>
    </w:p>
    <w:p w:rsidR="004F6823" w:rsidRDefault="004F6823" w:rsidP="004F6823">
      <w:pPr>
        <w:autoSpaceDE w:val="0"/>
        <w:autoSpaceDN w:val="0"/>
        <w:adjustRightInd w:val="0"/>
        <w:spacing w:after="0" w:line="240" w:lineRule="auto"/>
        <w:rPr>
          <w:rFonts w:ascii="Verdana-Bold" w:hAnsi="Verdana-Bold" w:cs="Verdana-Bold"/>
          <w:b/>
          <w:bCs/>
          <w:sz w:val="18"/>
          <w:szCs w:val="18"/>
        </w:rPr>
      </w:pPr>
    </w:p>
    <w:p w:rsidR="004F6823" w:rsidRDefault="0051134F" w:rsidP="004F6823">
      <w:pPr>
        <w:autoSpaceDE w:val="0"/>
        <w:autoSpaceDN w:val="0"/>
        <w:adjustRightInd w:val="0"/>
        <w:spacing w:after="0" w:line="240" w:lineRule="auto"/>
        <w:jc w:val="both"/>
        <w:rPr>
          <w:rFonts w:ascii="Verdana" w:hAnsi="Verdana" w:cs="Verdana-Bold"/>
          <w:b/>
          <w:bCs/>
          <w:sz w:val="20"/>
          <w:szCs w:val="20"/>
        </w:rPr>
      </w:pPr>
      <w:r>
        <w:rPr>
          <w:rFonts w:ascii="Verdana" w:hAnsi="Verdana" w:cs="Verdana-Bold"/>
          <w:b/>
          <w:bCs/>
          <w:sz w:val="20"/>
          <w:szCs w:val="20"/>
        </w:rPr>
        <w:t xml:space="preserve">3) </w:t>
      </w:r>
      <w:r w:rsidR="00B631BA">
        <w:rPr>
          <w:rFonts w:ascii="Verdana" w:hAnsi="Verdana" w:cs="Verdana-Bold"/>
          <w:b/>
          <w:bCs/>
          <w:sz w:val="20"/>
          <w:szCs w:val="20"/>
        </w:rPr>
        <w:t xml:space="preserve"> </w:t>
      </w:r>
      <w:r w:rsidR="004F6823" w:rsidRPr="00D42F22">
        <w:rPr>
          <w:rFonts w:ascii="Verdana" w:hAnsi="Verdana" w:cs="Verdana-Bold"/>
          <w:b/>
          <w:bCs/>
          <w:sz w:val="20"/>
          <w:szCs w:val="20"/>
        </w:rPr>
        <w:t>Wykaz dokumentów i oświadczeń, które wykonawca składa w postępowa</w:t>
      </w:r>
      <w:r w:rsidR="00B72F57">
        <w:rPr>
          <w:rFonts w:ascii="Verdana" w:hAnsi="Verdana" w:cs="Verdana-Bold"/>
          <w:b/>
          <w:bCs/>
          <w:sz w:val="20"/>
          <w:szCs w:val="20"/>
        </w:rPr>
        <w:t xml:space="preserve">niu na </w:t>
      </w:r>
      <w:r w:rsidR="004F6823" w:rsidRPr="00D42F22">
        <w:rPr>
          <w:rFonts w:ascii="Verdana" w:hAnsi="Verdana" w:cs="Verdana-Bold"/>
          <w:b/>
          <w:bCs/>
          <w:sz w:val="20"/>
          <w:szCs w:val="20"/>
        </w:rPr>
        <w:t>wezwanie zamawiającego na potwierdzenie okolic</w:t>
      </w:r>
      <w:r w:rsidR="00B72F57">
        <w:rPr>
          <w:rFonts w:ascii="Verdana" w:hAnsi="Verdana" w:cs="Verdana-Bold"/>
          <w:b/>
          <w:bCs/>
          <w:sz w:val="20"/>
          <w:szCs w:val="20"/>
        </w:rPr>
        <w:t xml:space="preserve">zności o których mowa </w:t>
      </w:r>
      <w:r w:rsidR="00DC788C">
        <w:rPr>
          <w:rFonts w:ascii="Verdana" w:hAnsi="Verdana" w:cs="Verdana-Bold"/>
          <w:b/>
          <w:bCs/>
          <w:sz w:val="20"/>
          <w:szCs w:val="20"/>
        </w:rPr>
        <w:br/>
      </w:r>
      <w:r w:rsidR="00B72F57">
        <w:rPr>
          <w:rFonts w:ascii="Verdana" w:hAnsi="Verdana" w:cs="Verdana-Bold"/>
          <w:b/>
          <w:bCs/>
          <w:sz w:val="20"/>
          <w:szCs w:val="20"/>
        </w:rPr>
        <w:t xml:space="preserve">w art. 25 </w:t>
      </w:r>
      <w:r w:rsidR="002B5DE2">
        <w:rPr>
          <w:rFonts w:ascii="Verdana" w:hAnsi="Verdana" w:cs="Verdana-Bold"/>
          <w:b/>
          <w:bCs/>
          <w:sz w:val="20"/>
          <w:szCs w:val="20"/>
        </w:rPr>
        <w:t>ust. 1 pkt 1</w:t>
      </w:r>
      <w:r w:rsidR="004F6823" w:rsidRPr="00D42F22">
        <w:rPr>
          <w:rFonts w:ascii="Verdana" w:hAnsi="Verdana" w:cs="Verdana-Bold"/>
          <w:b/>
          <w:bCs/>
          <w:sz w:val="20"/>
          <w:szCs w:val="20"/>
        </w:rPr>
        <w:t xml:space="preserve"> ustawy:</w:t>
      </w:r>
    </w:p>
    <w:p w:rsidR="007F7CE9" w:rsidRDefault="007F7CE9" w:rsidP="007F7CE9">
      <w:pPr>
        <w:pStyle w:val="Akapitzlist"/>
        <w:autoSpaceDE w:val="0"/>
        <w:autoSpaceDN w:val="0"/>
        <w:adjustRightInd w:val="0"/>
        <w:ind w:left="0"/>
        <w:jc w:val="both"/>
        <w:rPr>
          <w:rFonts w:ascii="Verdana" w:eastAsiaTheme="minorHAnsi" w:hAnsi="Verdana" w:cs="Verdana-Bold"/>
          <w:b/>
          <w:bCs/>
          <w:sz w:val="20"/>
          <w:szCs w:val="20"/>
          <w:lang w:eastAsia="en-US"/>
        </w:rPr>
      </w:pPr>
    </w:p>
    <w:p w:rsidR="007F7CE9" w:rsidRDefault="000C22EC" w:rsidP="00714130">
      <w:pPr>
        <w:pStyle w:val="Akapitzlist"/>
        <w:numPr>
          <w:ilvl w:val="0"/>
          <w:numId w:val="35"/>
        </w:numPr>
        <w:autoSpaceDE w:val="0"/>
        <w:autoSpaceDN w:val="0"/>
        <w:adjustRightInd w:val="0"/>
        <w:ind w:left="0" w:firstLine="0"/>
        <w:jc w:val="both"/>
        <w:rPr>
          <w:rFonts w:ascii="Verdana" w:eastAsia="TimesNewRoman" w:hAnsi="Verdana" w:cs="TimesNewRoman"/>
          <w:sz w:val="20"/>
          <w:szCs w:val="20"/>
        </w:rPr>
      </w:pPr>
      <w:r>
        <w:rPr>
          <w:rFonts w:ascii="Verdana" w:eastAsia="TimesNewRoman" w:hAnsi="Verdana" w:cs="TimesNewRoman"/>
          <w:sz w:val="20"/>
          <w:szCs w:val="20"/>
        </w:rPr>
        <w:t>Wykaz usług</w:t>
      </w:r>
      <w:r w:rsidR="007F7CE9">
        <w:rPr>
          <w:rFonts w:ascii="Verdana" w:eastAsia="TimesNewRoman" w:hAnsi="Verdana" w:cs="TimesNewRoman"/>
          <w:sz w:val="20"/>
          <w:szCs w:val="20"/>
        </w:rPr>
        <w:t xml:space="preserve">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w:t>
      </w:r>
      <w:r>
        <w:rPr>
          <w:rFonts w:ascii="Verdana" w:eastAsia="TimesNewRoman" w:hAnsi="Verdana" w:cs="TimesNewRoman"/>
          <w:sz w:val="20"/>
          <w:szCs w:val="20"/>
        </w:rPr>
        <w:t>miotów, na rzecz których usługi</w:t>
      </w:r>
      <w:r w:rsidR="007F7CE9">
        <w:rPr>
          <w:rFonts w:ascii="Verdana" w:eastAsia="TimesNewRoman" w:hAnsi="Verdana" w:cs="TimesNewRoman"/>
          <w:sz w:val="20"/>
          <w:szCs w:val="20"/>
        </w:rPr>
        <w:t xml:space="preserve"> zostały wykonane, - </w:t>
      </w:r>
      <w:r w:rsidR="007F7CE9">
        <w:rPr>
          <w:rFonts w:ascii="Verdana" w:eastAsia="TimesNewRoman" w:hAnsi="Verdana" w:cs="TimesNewRoman"/>
          <w:b/>
          <w:sz w:val="20"/>
          <w:szCs w:val="20"/>
        </w:rPr>
        <w:t>wg. wzoru załącznik nr</w:t>
      </w:r>
      <w:r w:rsidR="007F7CE9">
        <w:rPr>
          <w:rFonts w:ascii="Verdana" w:eastAsia="TimesNewRoman" w:hAnsi="Verdana" w:cs="TimesNewRoman"/>
          <w:sz w:val="20"/>
          <w:szCs w:val="20"/>
        </w:rPr>
        <w:t xml:space="preserve"> </w:t>
      </w:r>
      <w:r w:rsidR="007F7CE9">
        <w:rPr>
          <w:rFonts w:ascii="Verdana" w:eastAsia="TimesNewRoman" w:hAnsi="Verdana" w:cs="TimesNewRoman"/>
          <w:b/>
          <w:sz w:val="20"/>
          <w:szCs w:val="20"/>
        </w:rPr>
        <w:t xml:space="preserve">6 </w:t>
      </w:r>
      <w:r w:rsidR="007F7CE9">
        <w:rPr>
          <w:rFonts w:ascii="Verdana" w:eastAsia="TimesNewRoman" w:hAnsi="Verdana" w:cs="TimesNewRoman"/>
          <w:sz w:val="20"/>
          <w:szCs w:val="20"/>
        </w:rPr>
        <w:t>oraz załączeniem dowo</w:t>
      </w:r>
      <w:r>
        <w:rPr>
          <w:rFonts w:ascii="Verdana" w:eastAsia="TimesNewRoman" w:hAnsi="Verdana" w:cs="TimesNewRoman"/>
          <w:sz w:val="20"/>
          <w:szCs w:val="20"/>
        </w:rPr>
        <w:t>dów określających czy te usługi</w:t>
      </w:r>
      <w:r w:rsidR="007F7CE9">
        <w:rPr>
          <w:rFonts w:ascii="Verdana" w:eastAsia="TimesNewRoman" w:hAnsi="Verdana" w:cs="TimesNewRoman"/>
          <w:sz w:val="20"/>
          <w:szCs w:val="20"/>
        </w:rPr>
        <w:t xml:space="preserve"> zostały wykonane lub są wykonywane należycie, przy czym dowodami, o których mowa, są referencje bądź inne dokumenty wystawione przez p</w:t>
      </w:r>
      <w:r w:rsidR="00AE1DDC">
        <w:rPr>
          <w:rFonts w:ascii="Verdana" w:eastAsia="TimesNewRoman" w:hAnsi="Verdana" w:cs="TimesNewRoman"/>
          <w:sz w:val="20"/>
          <w:szCs w:val="20"/>
        </w:rPr>
        <w:t>odmiot, na rzecz którego usługi</w:t>
      </w:r>
      <w:r w:rsidR="007F7CE9">
        <w:rPr>
          <w:rFonts w:ascii="Verdana" w:eastAsia="TimesNewRoman" w:hAnsi="Verdana" w:cs="TimesNewRoman"/>
          <w:sz w:val="20"/>
          <w:szCs w:val="20"/>
        </w:rPr>
        <w:t xml:space="preserve"> były wykonywane, </w:t>
      </w:r>
      <w:r w:rsidR="00DC788C">
        <w:rPr>
          <w:rFonts w:ascii="Verdana" w:eastAsia="TimesNewRoman" w:hAnsi="Verdana" w:cs="TimesNewRoman"/>
          <w:sz w:val="20"/>
          <w:szCs w:val="20"/>
        </w:rPr>
        <w:br/>
      </w:r>
      <w:r w:rsidR="007F7CE9">
        <w:rPr>
          <w:rFonts w:ascii="Verdana" w:eastAsia="TimesNewRoman" w:hAnsi="Verdana" w:cs="TimesNewRoman"/>
          <w:sz w:val="20"/>
          <w:szCs w:val="20"/>
        </w:rPr>
        <w:t xml:space="preserve">a w przypadku świadczeń okresowych lub ciągłych są wykonywane, a jeżeli </w:t>
      </w:r>
      <w:r w:rsidR="00DC788C">
        <w:rPr>
          <w:rFonts w:ascii="Verdana" w:eastAsia="TimesNewRoman" w:hAnsi="Verdana" w:cs="TimesNewRoman"/>
          <w:sz w:val="20"/>
          <w:szCs w:val="20"/>
        </w:rPr>
        <w:br/>
      </w:r>
      <w:r w:rsidR="007F7CE9">
        <w:rPr>
          <w:rFonts w:ascii="Verdana" w:eastAsia="TimesNewRoman" w:hAnsi="Verdana" w:cs="TimesNewRoman"/>
          <w:sz w:val="20"/>
          <w:szCs w:val="20"/>
        </w:rPr>
        <w:lastRenderedPageBreak/>
        <w:t>z uzasadnionej przyczyny o obiektywnym charakterze wykonawca nie jest w stanie uzyskać tych dokumentów – oświadczenie wykonawcy;</w:t>
      </w:r>
    </w:p>
    <w:p w:rsidR="007F7CE9" w:rsidRDefault="007F7CE9" w:rsidP="00714130">
      <w:pPr>
        <w:autoSpaceDE w:val="0"/>
        <w:autoSpaceDN w:val="0"/>
        <w:adjustRightInd w:val="0"/>
        <w:spacing w:after="0" w:line="240" w:lineRule="auto"/>
        <w:jc w:val="both"/>
        <w:rPr>
          <w:rFonts w:ascii="Verdana" w:eastAsia="TimesNewRoman" w:hAnsi="Verdana" w:cs="TimesNewRoman"/>
          <w:sz w:val="20"/>
          <w:szCs w:val="20"/>
        </w:rPr>
      </w:pPr>
      <w:r>
        <w:rPr>
          <w:rFonts w:ascii="Verdana" w:eastAsia="TimesNewRoman" w:hAnsi="Verdana" w:cs="TimesNewRoman"/>
          <w:sz w:val="20"/>
          <w:szCs w:val="20"/>
        </w:rPr>
        <w:t xml:space="preserve">W przypadku świadczeń okresowych lub ciągłych nadal wykonywanych referencje bądź inne dokumenty potwierdzające ich należyte wykonywanie powinny być wydane </w:t>
      </w:r>
      <w:r w:rsidR="00DC788C">
        <w:rPr>
          <w:rFonts w:ascii="Verdana" w:eastAsia="TimesNewRoman" w:hAnsi="Verdana" w:cs="TimesNewRoman"/>
          <w:sz w:val="20"/>
          <w:szCs w:val="20"/>
        </w:rPr>
        <w:br/>
      </w:r>
      <w:r>
        <w:rPr>
          <w:rFonts w:ascii="Verdana" w:eastAsia="TimesNewRoman" w:hAnsi="Verdana" w:cs="TimesNewRoman"/>
          <w:sz w:val="20"/>
          <w:szCs w:val="20"/>
        </w:rPr>
        <w:t xml:space="preserve">nie wcześniej niż 3 miesiące przed upływem terminu składania ofert albo wniosków </w:t>
      </w:r>
      <w:r w:rsidR="00DC788C">
        <w:rPr>
          <w:rFonts w:ascii="Verdana" w:eastAsia="TimesNewRoman" w:hAnsi="Verdana" w:cs="TimesNewRoman"/>
          <w:sz w:val="20"/>
          <w:szCs w:val="20"/>
        </w:rPr>
        <w:br/>
      </w:r>
      <w:r>
        <w:rPr>
          <w:rFonts w:ascii="Verdana" w:eastAsia="TimesNewRoman" w:hAnsi="Verdana" w:cs="TimesNewRoman"/>
          <w:sz w:val="20"/>
          <w:szCs w:val="20"/>
        </w:rPr>
        <w:t>o dopuszczenie do udziału w postępowaniu.</w:t>
      </w:r>
    </w:p>
    <w:p w:rsidR="00AE1DDC" w:rsidRPr="00AE1DDC" w:rsidRDefault="00AE1DDC" w:rsidP="00AE1DDC">
      <w:pPr>
        <w:pStyle w:val="Akapitzlist"/>
        <w:numPr>
          <w:ilvl w:val="0"/>
          <w:numId w:val="35"/>
        </w:numPr>
        <w:autoSpaceDE w:val="0"/>
        <w:autoSpaceDN w:val="0"/>
        <w:adjustRightInd w:val="0"/>
        <w:ind w:left="0" w:firstLine="0"/>
        <w:jc w:val="both"/>
        <w:rPr>
          <w:rFonts w:ascii="Verdana" w:eastAsia="TimesNewRoman" w:hAnsi="Verdana" w:cs="TimesNewRoman"/>
          <w:sz w:val="20"/>
          <w:szCs w:val="20"/>
        </w:rPr>
      </w:pPr>
      <w:r>
        <w:rPr>
          <w:rFonts w:ascii="Verdana" w:eastAsia="TimesNewRoman" w:hAnsi="Verdana" w:cs="TimesNewRoman"/>
          <w:sz w:val="20"/>
          <w:szCs w:val="20"/>
        </w:rPr>
        <w:t xml:space="preserve">Wykaz narzędzi dostępnych Wykonawcy w celu wykonania zamówienia publicznego wraz z informacją o podstawie do dysponowania tymi zasobami - </w:t>
      </w:r>
      <w:r w:rsidRPr="000C22EC">
        <w:rPr>
          <w:rFonts w:ascii="Verdana" w:eastAsia="TimesNewRoman" w:hAnsi="Verdana" w:cs="TimesNewRoman"/>
          <w:b/>
          <w:sz w:val="20"/>
          <w:szCs w:val="20"/>
        </w:rPr>
        <w:t xml:space="preserve">wg </w:t>
      </w:r>
      <w:r w:rsidR="00314658">
        <w:rPr>
          <w:rFonts w:ascii="Verdana" w:eastAsia="TimesNewRoman" w:hAnsi="Verdana" w:cs="TimesNewRoman"/>
          <w:b/>
          <w:sz w:val="20"/>
          <w:szCs w:val="20"/>
        </w:rPr>
        <w:t xml:space="preserve">wzoru załącznik </w:t>
      </w:r>
      <w:r>
        <w:rPr>
          <w:rFonts w:ascii="Verdana" w:eastAsia="TimesNewRoman" w:hAnsi="Verdana" w:cs="TimesNewRoman"/>
          <w:b/>
          <w:sz w:val="20"/>
          <w:szCs w:val="20"/>
        </w:rPr>
        <w:t>nr 7</w:t>
      </w:r>
    </w:p>
    <w:p w:rsidR="000C22EC" w:rsidRPr="000C22EC" w:rsidRDefault="000C22EC" w:rsidP="000C22EC">
      <w:pPr>
        <w:pStyle w:val="Akapitzlist"/>
        <w:numPr>
          <w:ilvl w:val="0"/>
          <w:numId w:val="35"/>
        </w:numPr>
        <w:autoSpaceDE w:val="0"/>
        <w:autoSpaceDN w:val="0"/>
        <w:adjustRightInd w:val="0"/>
        <w:spacing w:line="256" w:lineRule="auto"/>
        <w:ind w:left="0" w:firstLine="0"/>
        <w:jc w:val="both"/>
        <w:rPr>
          <w:rFonts w:ascii="Verdana" w:eastAsia="TimesNewRoman" w:hAnsi="Verdana" w:cs="TimesNewRoman"/>
          <w:b/>
          <w:sz w:val="20"/>
          <w:szCs w:val="20"/>
        </w:rPr>
      </w:pPr>
      <w:r w:rsidRPr="000C22EC">
        <w:rPr>
          <w:rFonts w:ascii="Verdana" w:eastAsia="TimesNewRoman" w:hAnsi="Verdana" w:cs="TimesNewRoman"/>
          <w:sz w:val="20"/>
          <w:szCs w:val="20"/>
        </w:rP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0C22EC">
        <w:rPr>
          <w:rFonts w:ascii="Verdana" w:eastAsia="TimesNewRoman" w:hAnsi="Verdana" w:cs="TimesNewRoman"/>
          <w:b/>
          <w:sz w:val="20"/>
          <w:szCs w:val="20"/>
        </w:rPr>
        <w:t xml:space="preserve">– wg </w:t>
      </w:r>
      <w:r w:rsidR="00AE1DDC">
        <w:rPr>
          <w:rFonts w:ascii="Verdana" w:eastAsia="TimesNewRoman" w:hAnsi="Verdana" w:cs="TimesNewRoman"/>
          <w:b/>
          <w:sz w:val="20"/>
          <w:szCs w:val="20"/>
        </w:rPr>
        <w:t>wzoru załącznik nr 8</w:t>
      </w:r>
      <w:r w:rsidRPr="000C22EC">
        <w:rPr>
          <w:rFonts w:ascii="Verdana" w:eastAsia="TimesNewRoman" w:hAnsi="Verdana" w:cs="TimesNewRoman"/>
          <w:b/>
          <w:sz w:val="20"/>
          <w:szCs w:val="20"/>
        </w:rPr>
        <w:t>.</w:t>
      </w:r>
    </w:p>
    <w:p w:rsidR="000C22EC" w:rsidRPr="000C22EC" w:rsidRDefault="000C22EC" w:rsidP="000C22EC">
      <w:pPr>
        <w:pStyle w:val="Akapitzlist"/>
        <w:autoSpaceDE w:val="0"/>
        <w:autoSpaceDN w:val="0"/>
        <w:adjustRightInd w:val="0"/>
        <w:jc w:val="both"/>
        <w:rPr>
          <w:rFonts w:ascii="Verdana" w:eastAsia="TimesNewRoman" w:hAnsi="Verdana" w:cs="TimesNewRoman"/>
          <w:sz w:val="20"/>
          <w:szCs w:val="20"/>
        </w:rPr>
      </w:pPr>
    </w:p>
    <w:p w:rsidR="00416C3F" w:rsidRPr="004B6BE8" w:rsidRDefault="00416C3F" w:rsidP="004225F9">
      <w:pPr>
        <w:autoSpaceDE w:val="0"/>
        <w:autoSpaceDN w:val="0"/>
        <w:adjustRightInd w:val="0"/>
        <w:jc w:val="both"/>
        <w:rPr>
          <w:rFonts w:ascii="Verdana" w:eastAsia="TimesNewRoman" w:hAnsi="Verdana" w:cs="TimesNewRoman"/>
          <w:b/>
          <w:sz w:val="20"/>
          <w:szCs w:val="20"/>
        </w:rPr>
      </w:pPr>
    </w:p>
    <w:p w:rsidR="00436AB5" w:rsidRPr="00416C3F" w:rsidRDefault="0051134F" w:rsidP="00DC788C">
      <w:pPr>
        <w:autoSpaceDE w:val="0"/>
        <w:autoSpaceDN w:val="0"/>
        <w:adjustRightInd w:val="0"/>
        <w:spacing w:after="0" w:line="240" w:lineRule="auto"/>
        <w:jc w:val="both"/>
        <w:rPr>
          <w:rFonts w:ascii="TimesNewRoman" w:eastAsia="TimesNewRoman" w:cs="TimesNewRoman"/>
          <w:sz w:val="20"/>
          <w:szCs w:val="20"/>
        </w:rPr>
      </w:pPr>
      <w:r>
        <w:rPr>
          <w:rFonts w:ascii="Verdana" w:hAnsi="Verdana" w:cs="Verdana-Bold"/>
          <w:b/>
          <w:bCs/>
          <w:sz w:val="20"/>
          <w:szCs w:val="20"/>
        </w:rPr>
        <w:t>4)</w:t>
      </w:r>
      <w:r w:rsidR="00B631BA">
        <w:rPr>
          <w:rFonts w:ascii="Verdana" w:hAnsi="Verdana" w:cs="Verdana-Bold"/>
          <w:b/>
          <w:bCs/>
          <w:sz w:val="20"/>
          <w:szCs w:val="20"/>
        </w:rPr>
        <w:t xml:space="preserve"> </w:t>
      </w:r>
      <w:r w:rsidRPr="0051134F">
        <w:rPr>
          <w:rFonts w:ascii="Verdana" w:hAnsi="Verdana" w:cs="Verdana-Bold"/>
          <w:b/>
          <w:bCs/>
          <w:sz w:val="20"/>
          <w:szCs w:val="20"/>
        </w:rPr>
        <w:t xml:space="preserve">Wykaz dokumentów i oświadczeń, które wykonawca składa w postępowaniu na wezwanie zamawiającego na potwierdzenie okoliczności, o których mowa </w:t>
      </w:r>
      <w:r w:rsidR="00DC788C">
        <w:rPr>
          <w:rFonts w:ascii="Verdana" w:hAnsi="Verdana" w:cs="Verdana-Bold"/>
          <w:b/>
          <w:bCs/>
          <w:sz w:val="20"/>
          <w:szCs w:val="20"/>
        </w:rPr>
        <w:br/>
      </w:r>
      <w:r w:rsidRPr="0051134F">
        <w:rPr>
          <w:rFonts w:ascii="Verdana" w:hAnsi="Verdana" w:cs="Verdana-Bold"/>
          <w:b/>
          <w:bCs/>
          <w:sz w:val="20"/>
          <w:szCs w:val="20"/>
        </w:rPr>
        <w:t>w art. 25 ust. 1 pkt 2 ustawy:</w:t>
      </w:r>
    </w:p>
    <w:p w:rsidR="006032CE" w:rsidRPr="00D5402D" w:rsidRDefault="0084190D" w:rsidP="0051134F">
      <w:pPr>
        <w:autoSpaceDE w:val="0"/>
        <w:autoSpaceDN w:val="0"/>
        <w:adjustRightInd w:val="0"/>
        <w:jc w:val="both"/>
        <w:rPr>
          <w:rFonts w:ascii="Verdana" w:hAnsi="Verdana" w:cs="Verdana"/>
          <w:sz w:val="20"/>
          <w:szCs w:val="20"/>
        </w:rPr>
      </w:pPr>
      <w:r w:rsidRPr="00D5402D">
        <w:rPr>
          <w:rFonts w:ascii="Verdana" w:hAnsi="Verdana" w:cs="Verdana"/>
          <w:sz w:val="20"/>
          <w:szCs w:val="20"/>
        </w:rPr>
        <w:t>Nie dotyczy</w:t>
      </w:r>
    </w:p>
    <w:p w:rsidR="0051134F" w:rsidRDefault="0051134F" w:rsidP="0051134F">
      <w:pPr>
        <w:autoSpaceDE w:val="0"/>
        <w:autoSpaceDN w:val="0"/>
        <w:adjustRightInd w:val="0"/>
        <w:jc w:val="both"/>
        <w:rPr>
          <w:rFonts w:ascii="Verdana" w:hAnsi="Verdana" w:cs="Verdana-Bold"/>
          <w:b/>
          <w:bCs/>
          <w:sz w:val="20"/>
          <w:szCs w:val="20"/>
        </w:rPr>
      </w:pPr>
      <w:r>
        <w:rPr>
          <w:rFonts w:ascii="Verdana" w:hAnsi="Verdana" w:cs="Verdana-Bold"/>
          <w:b/>
          <w:bCs/>
          <w:sz w:val="20"/>
          <w:szCs w:val="20"/>
        </w:rPr>
        <w:t>5)</w:t>
      </w:r>
      <w:r w:rsidR="00B631BA">
        <w:rPr>
          <w:rFonts w:ascii="Verdana" w:hAnsi="Verdana" w:cs="Verdana-Bold"/>
          <w:b/>
          <w:bCs/>
          <w:sz w:val="20"/>
          <w:szCs w:val="20"/>
        </w:rPr>
        <w:t xml:space="preserve"> </w:t>
      </w:r>
      <w:r w:rsidRPr="0051134F">
        <w:rPr>
          <w:rFonts w:ascii="Verdana" w:hAnsi="Verdana" w:cs="Verdana-Bold"/>
          <w:b/>
          <w:bCs/>
          <w:sz w:val="20"/>
          <w:szCs w:val="20"/>
        </w:rPr>
        <w:t xml:space="preserve">Wykaz dokumentów i oświadczeń, które wykonawca składa w postępowaniu na wezwanie zamawiającego na potwierdzenie okoliczności, o których mowa </w:t>
      </w:r>
      <w:r w:rsidR="00DC788C">
        <w:rPr>
          <w:rFonts w:ascii="Verdana" w:hAnsi="Verdana" w:cs="Verdana-Bold"/>
          <w:b/>
          <w:bCs/>
          <w:sz w:val="20"/>
          <w:szCs w:val="20"/>
        </w:rPr>
        <w:br/>
      </w:r>
      <w:r w:rsidRPr="0051134F">
        <w:rPr>
          <w:rFonts w:ascii="Verdana" w:hAnsi="Verdana" w:cs="Verdana-Bold"/>
          <w:b/>
          <w:bCs/>
          <w:sz w:val="20"/>
          <w:szCs w:val="20"/>
        </w:rPr>
        <w:t xml:space="preserve">w art. 25 </w:t>
      </w:r>
      <w:r>
        <w:rPr>
          <w:rFonts w:ascii="Verdana" w:hAnsi="Verdana" w:cs="Verdana-Bold"/>
          <w:b/>
          <w:bCs/>
          <w:sz w:val="20"/>
          <w:szCs w:val="20"/>
        </w:rPr>
        <w:t>ust. 1 pkt 3</w:t>
      </w:r>
      <w:r w:rsidRPr="0051134F">
        <w:rPr>
          <w:rFonts w:ascii="Verdana" w:hAnsi="Verdana" w:cs="Verdana-Bold"/>
          <w:b/>
          <w:bCs/>
          <w:sz w:val="20"/>
          <w:szCs w:val="20"/>
        </w:rPr>
        <w:t xml:space="preserve"> ustawy:</w:t>
      </w:r>
    </w:p>
    <w:p w:rsidR="004F6823" w:rsidRDefault="0051134F" w:rsidP="001A7DA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a</w:t>
      </w:r>
      <w:r w:rsidR="00910D14" w:rsidRPr="00D42F22">
        <w:rPr>
          <w:rFonts w:ascii="Verdana" w:hAnsi="Verdana" w:cs="Verdana"/>
          <w:sz w:val="20"/>
          <w:szCs w:val="20"/>
        </w:rPr>
        <w:t>) odpis z właściwego rejestru lub z centralnej ewidencji i informacji o działalności</w:t>
      </w:r>
      <w:r w:rsidR="001A7DA2">
        <w:rPr>
          <w:rFonts w:ascii="Verdana" w:hAnsi="Verdana" w:cs="Verdana"/>
          <w:sz w:val="20"/>
          <w:szCs w:val="20"/>
        </w:rPr>
        <w:t xml:space="preserve"> </w:t>
      </w:r>
      <w:r w:rsidR="00910D14" w:rsidRPr="00D42F22">
        <w:rPr>
          <w:rFonts w:ascii="Verdana" w:hAnsi="Verdana" w:cs="Verdana"/>
          <w:sz w:val="20"/>
          <w:szCs w:val="20"/>
        </w:rPr>
        <w:t>gospodarczej, jeżeli odrębne przepisy wymagają wpisu do rejestru lub ewidencji, w celu</w:t>
      </w:r>
      <w:r w:rsidR="001A7DA2">
        <w:rPr>
          <w:rFonts w:ascii="Verdana" w:hAnsi="Verdana" w:cs="Verdana"/>
          <w:sz w:val="20"/>
          <w:szCs w:val="20"/>
        </w:rPr>
        <w:t xml:space="preserve"> </w:t>
      </w:r>
      <w:r w:rsidR="00910D14" w:rsidRPr="00D42F22">
        <w:rPr>
          <w:rFonts w:ascii="Verdana" w:hAnsi="Verdana" w:cs="Verdana"/>
          <w:sz w:val="20"/>
          <w:szCs w:val="20"/>
        </w:rPr>
        <w:t>potwierdzenia braku podstaw do wykluczenia na podstawie art. 24 ust. 5 pkt 1 ustawy,</w:t>
      </w:r>
    </w:p>
    <w:p w:rsidR="001A7DA2" w:rsidRPr="00D42F22" w:rsidRDefault="001A7DA2" w:rsidP="001A7DA2">
      <w:pPr>
        <w:autoSpaceDE w:val="0"/>
        <w:autoSpaceDN w:val="0"/>
        <w:adjustRightInd w:val="0"/>
        <w:spacing w:after="0" w:line="240" w:lineRule="auto"/>
        <w:jc w:val="both"/>
        <w:rPr>
          <w:rFonts w:ascii="Verdana" w:hAnsi="Verdana" w:cs="Verdana"/>
          <w:sz w:val="20"/>
          <w:szCs w:val="20"/>
        </w:rPr>
      </w:pPr>
    </w:p>
    <w:p w:rsidR="006E6D42" w:rsidRDefault="0051134F" w:rsidP="00D42F2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b</w:t>
      </w:r>
      <w:r w:rsidR="00C33034" w:rsidRPr="00D42F22">
        <w:rPr>
          <w:rFonts w:ascii="Verdana" w:hAnsi="Verdana" w:cs="Verdana"/>
          <w:sz w:val="20"/>
          <w:szCs w:val="20"/>
        </w:rPr>
        <w:t xml:space="preserve">) zaświadczenie właściwego naczelnika urzędu skarbowego potwierdzającego, </w:t>
      </w:r>
      <w:r w:rsidR="00DC788C">
        <w:rPr>
          <w:rFonts w:ascii="Verdana" w:hAnsi="Verdana" w:cs="Verdana"/>
          <w:sz w:val="20"/>
          <w:szCs w:val="20"/>
        </w:rPr>
        <w:br/>
      </w:r>
      <w:r w:rsidR="00C33034" w:rsidRPr="00D42F22">
        <w:rPr>
          <w:rFonts w:ascii="Verdana" w:hAnsi="Verdana" w:cs="Verdana"/>
          <w:sz w:val="20"/>
          <w:szCs w:val="20"/>
        </w:rPr>
        <w:t>że Wykonawca</w:t>
      </w:r>
      <w:r w:rsidR="001A7DA2">
        <w:rPr>
          <w:rFonts w:ascii="Verdana" w:hAnsi="Verdana" w:cs="Verdana"/>
          <w:sz w:val="20"/>
          <w:szCs w:val="20"/>
        </w:rPr>
        <w:t xml:space="preserve"> </w:t>
      </w:r>
      <w:r w:rsidR="00C33034" w:rsidRPr="00D42F22">
        <w:rPr>
          <w:rFonts w:ascii="Verdana" w:hAnsi="Verdana" w:cs="Verdana"/>
          <w:sz w:val="20"/>
          <w:szCs w:val="20"/>
        </w:rPr>
        <w:t xml:space="preserve">nie zalega z opłacaniem podatków, wystawionego nie wcześniej </w:t>
      </w:r>
      <w:r w:rsidR="00C33034" w:rsidRPr="00D42F22">
        <w:rPr>
          <w:rFonts w:ascii="Verdana" w:hAnsi="Verdana" w:cs="Verdana-Bold"/>
          <w:b/>
          <w:bCs/>
          <w:sz w:val="20"/>
          <w:szCs w:val="20"/>
        </w:rPr>
        <w:t xml:space="preserve">niż 3 miesiące </w:t>
      </w:r>
      <w:r w:rsidR="00C33034" w:rsidRPr="00D42F22">
        <w:rPr>
          <w:rFonts w:ascii="Verdana" w:hAnsi="Verdana" w:cs="Verdana"/>
          <w:sz w:val="20"/>
          <w:szCs w:val="20"/>
        </w:rPr>
        <w:t>przed upływem</w:t>
      </w:r>
      <w:r w:rsidR="001A7DA2">
        <w:rPr>
          <w:rFonts w:ascii="Verdana" w:hAnsi="Verdana" w:cs="Verdana"/>
          <w:sz w:val="20"/>
          <w:szCs w:val="20"/>
        </w:rPr>
        <w:t xml:space="preserve"> </w:t>
      </w:r>
      <w:r w:rsidR="00C33034" w:rsidRPr="00D42F22">
        <w:rPr>
          <w:rFonts w:ascii="Verdana" w:hAnsi="Verdana" w:cs="Verdana"/>
          <w:sz w:val="20"/>
          <w:szCs w:val="20"/>
        </w:rPr>
        <w:t xml:space="preserve">terminu składania ofert albo wniosków o dopuszczenie </w:t>
      </w:r>
      <w:r w:rsidR="00DC788C">
        <w:rPr>
          <w:rFonts w:ascii="Verdana" w:hAnsi="Verdana" w:cs="Verdana"/>
          <w:sz w:val="20"/>
          <w:szCs w:val="20"/>
        </w:rPr>
        <w:br/>
      </w:r>
      <w:r w:rsidR="00C33034" w:rsidRPr="00D42F22">
        <w:rPr>
          <w:rFonts w:ascii="Verdana" w:hAnsi="Verdana" w:cs="Verdana"/>
          <w:sz w:val="20"/>
          <w:szCs w:val="20"/>
        </w:rPr>
        <w:t>do udziału w postepowaniu, lub innego</w:t>
      </w:r>
      <w:r w:rsidR="001A7DA2">
        <w:rPr>
          <w:rFonts w:ascii="Verdana" w:hAnsi="Verdana" w:cs="Verdana"/>
          <w:sz w:val="20"/>
          <w:szCs w:val="20"/>
        </w:rPr>
        <w:t xml:space="preserve"> </w:t>
      </w:r>
      <w:r w:rsidR="00C33034" w:rsidRPr="00D42F22">
        <w:rPr>
          <w:rFonts w:ascii="Verdana" w:hAnsi="Verdana" w:cs="Verdana"/>
          <w:sz w:val="20"/>
          <w:szCs w:val="20"/>
        </w:rPr>
        <w:t>dokumentu potwierdzającego, ze wykonawca zawarł porozumienie z właściwym organem</w:t>
      </w:r>
      <w:r w:rsidR="001A7DA2">
        <w:rPr>
          <w:rFonts w:ascii="Verdana" w:hAnsi="Verdana" w:cs="Verdana"/>
          <w:sz w:val="20"/>
          <w:szCs w:val="20"/>
        </w:rPr>
        <w:t xml:space="preserve"> </w:t>
      </w:r>
      <w:r w:rsidR="00C33034" w:rsidRPr="00D42F22">
        <w:rPr>
          <w:rFonts w:ascii="Verdana" w:hAnsi="Verdana" w:cs="Verdana"/>
          <w:sz w:val="20"/>
          <w:szCs w:val="20"/>
        </w:rPr>
        <w:t>podatkowym w sprawie spłat tych należności wraz z ewentualnymi odsetkami lub grzywnami, w</w:t>
      </w:r>
      <w:r w:rsidR="001A7DA2">
        <w:rPr>
          <w:rFonts w:ascii="Verdana" w:hAnsi="Verdana" w:cs="Verdana"/>
          <w:sz w:val="20"/>
          <w:szCs w:val="20"/>
        </w:rPr>
        <w:t xml:space="preserve"> </w:t>
      </w:r>
      <w:r w:rsidR="00C33034" w:rsidRPr="00D42F22">
        <w:rPr>
          <w:rFonts w:ascii="Verdana" w:hAnsi="Verdana" w:cs="Verdana"/>
          <w:sz w:val="20"/>
          <w:szCs w:val="20"/>
        </w:rPr>
        <w:t>szczególności uzyskał przewidziane prawem zwolnienie, odroczenie lub rozłożenie na raty</w:t>
      </w:r>
      <w:r w:rsidR="001A7DA2">
        <w:rPr>
          <w:rFonts w:ascii="Verdana" w:hAnsi="Verdana" w:cs="Verdana"/>
          <w:sz w:val="20"/>
          <w:szCs w:val="20"/>
        </w:rPr>
        <w:t xml:space="preserve"> </w:t>
      </w:r>
      <w:r w:rsidR="00C33034" w:rsidRPr="00D42F22">
        <w:rPr>
          <w:rFonts w:ascii="Verdana" w:hAnsi="Verdana" w:cs="Verdana"/>
          <w:sz w:val="20"/>
          <w:szCs w:val="20"/>
        </w:rPr>
        <w:t>zaległych płatności lub wstrzymanie w całości wyko</w:t>
      </w:r>
      <w:r w:rsidR="009376D8">
        <w:rPr>
          <w:rFonts w:ascii="Verdana" w:hAnsi="Verdana" w:cs="Verdana"/>
          <w:sz w:val="20"/>
          <w:szCs w:val="20"/>
        </w:rPr>
        <w:t>nania decyzji właściwego organu</w:t>
      </w:r>
      <w:r w:rsidR="00563DE1">
        <w:rPr>
          <w:rFonts w:ascii="Verdana" w:hAnsi="Verdana" w:cs="Verdana"/>
          <w:sz w:val="20"/>
          <w:szCs w:val="20"/>
        </w:rPr>
        <w:t>,</w:t>
      </w:r>
    </w:p>
    <w:p w:rsidR="00367F0B" w:rsidRPr="00D42F22" w:rsidRDefault="00367F0B" w:rsidP="00D42F22">
      <w:pPr>
        <w:autoSpaceDE w:val="0"/>
        <w:autoSpaceDN w:val="0"/>
        <w:adjustRightInd w:val="0"/>
        <w:spacing w:after="0" w:line="240" w:lineRule="auto"/>
        <w:jc w:val="both"/>
        <w:rPr>
          <w:rFonts w:ascii="Verdana" w:hAnsi="Verdana" w:cs="Verdana"/>
          <w:sz w:val="20"/>
          <w:szCs w:val="20"/>
        </w:rPr>
      </w:pPr>
    </w:p>
    <w:p w:rsidR="00C33034" w:rsidRDefault="0051134F" w:rsidP="001A7DA2">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c</w:t>
      </w:r>
      <w:r w:rsidR="00C33034" w:rsidRPr="00D42F22">
        <w:rPr>
          <w:rFonts w:ascii="Verdana" w:hAnsi="Verdana" w:cs="Verdana"/>
          <w:sz w:val="20"/>
          <w:szCs w:val="20"/>
        </w:rPr>
        <w:t>) zaświadczenia właściwej terenowej jednostki organizacyjnej Zakładu Ubezpieczeń</w:t>
      </w:r>
      <w:r w:rsidR="001A7DA2">
        <w:rPr>
          <w:rFonts w:ascii="Verdana" w:hAnsi="Verdana" w:cs="Verdana"/>
          <w:sz w:val="20"/>
          <w:szCs w:val="20"/>
        </w:rPr>
        <w:t xml:space="preserve"> </w:t>
      </w:r>
      <w:r w:rsidR="00C33034" w:rsidRPr="00D42F22">
        <w:rPr>
          <w:rFonts w:ascii="Verdana" w:hAnsi="Verdana" w:cs="Verdana"/>
          <w:sz w:val="20"/>
          <w:szCs w:val="20"/>
        </w:rPr>
        <w:t>Społecznych lub Kasy Rolniczego Ubezpieczenia Społecznego albo innego dokumentu</w:t>
      </w:r>
      <w:r w:rsidR="001A7DA2">
        <w:rPr>
          <w:rFonts w:ascii="Verdana" w:hAnsi="Verdana" w:cs="Verdana"/>
          <w:sz w:val="20"/>
          <w:szCs w:val="20"/>
        </w:rPr>
        <w:t xml:space="preserve"> </w:t>
      </w:r>
      <w:r w:rsidR="00C33034" w:rsidRPr="00D42F22">
        <w:rPr>
          <w:rFonts w:ascii="Verdana" w:hAnsi="Verdana" w:cs="Verdana"/>
          <w:sz w:val="20"/>
          <w:szCs w:val="20"/>
        </w:rPr>
        <w:t>potwierdzającego, że wykonawca nie zalega z opłacaniem składek na ubezpieczenie społeczne,</w:t>
      </w:r>
      <w:r w:rsidR="001A7DA2" w:rsidRPr="00D42F22">
        <w:rPr>
          <w:rFonts w:ascii="Verdana" w:hAnsi="Verdana" w:cs="Verdana"/>
          <w:sz w:val="20"/>
          <w:szCs w:val="20"/>
        </w:rPr>
        <w:t xml:space="preserve"> </w:t>
      </w:r>
      <w:r w:rsidR="00C33034" w:rsidRPr="00D42F22">
        <w:rPr>
          <w:rFonts w:ascii="Verdana" w:hAnsi="Verdana" w:cs="Verdana"/>
          <w:sz w:val="20"/>
          <w:szCs w:val="20"/>
        </w:rPr>
        <w:t xml:space="preserve">lub zdrowotne, wystawionego nie wcześniej </w:t>
      </w:r>
      <w:r w:rsidR="00C33034" w:rsidRPr="00D42F22">
        <w:rPr>
          <w:rFonts w:ascii="Verdana" w:hAnsi="Verdana" w:cs="Verdana-Bold"/>
          <w:b/>
          <w:bCs/>
          <w:sz w:val="20"/>
          <w:szCs w:val="20"/>
        </w:rPr>
        <w:t xml:space="preserve">niż 3 miesiące </w:t>
      </w:r>
      <w:r w:rsidR="00C33034" w:rsidRPr="00D42F22">
        <w:rPr>
          <w:rFonts w:ascii="Verdana" w:hAnsi="Verdana" w:cs="Verdana"/>
          <w:sz w:val="20"/>
          <w:szCs w:val="20"/>
        </w:rPr>
        <w:t>przed upływem terminu składania</w:t>
      </w:r>
      <w:r w:rsidR="001A7DA2">
        <w:rPr>
          <w:rFonts w:ascii="Verdana" w:hAnsi="Verdana" w:cs="Verdana"/>
          <w:sz w:val="20"/>
          <w:szCs w:val="20"/>
        </w:rPr>
        <w:t xml:space="preserve"> </w:t>
      </w:r>
      <w:r w:rsidR="00C33034" w:rsidRPr="00D42F22">
        <w:rPr>
          <w:rFonts w:ascii="Verdana" w:hAnsi="Verdana" w:cs="Verdana"/>
          <w:sz w:val="20"/>
          <w:szCs w:val="20"/>
        </w:rPr>
        <w:t>ofert albo wniosków o dopuszczenie do udziału w postepowaniu, lub innego dokumentu</w:t>
      </w:r>
      <w:r w:rsidR="001A7DA2">
        <w:rPr>
          <w:rFonts w:ascii="Verdana" w:hAnsi="Verdana" w:cs="Verdana"/>
          <w:sz w:val="20"/>
          <w:szCs w:val="20"/>
        </w:rPr>
        <w:t xml:space="preserve"> </w:t>
      </w:r>
      <w:r w:rsidR="00C33034" w:rsidRPr="00D42F22">
        <w:rPr>
          <w:rFonts w:ascii="Verdana" w:hAnsi="Verdana" w:cs="Verdana"/>
          <w:sz w:val="20"/>
          <w:szCs w:val="20"/>
        </w:rPr>
        <w:t>potwierdzającego, że wykonawca zawarł porozumienie z właściwym organem w sprawie spłat</w:t>
      </w:r>
      <w:r>
        <w:rPr>
          <w:rFonts w:ascii="Verdana" w:hAnsi="Verdana" w:cs="Verdana"/>
          <w:sz w:val="20"/>
          <w:szCs w:val="20"/>
        </w:rPr>
        <w:t xml:space="preserve"> </w:t>
      </w:r>
      <w:r w:rsidR="00C33034" w:rsidRPr="00D42F22">
        <w:rPr>
          <w:rFonts w:ascii="Verdana" w:hAnsi="Verdana" w:cs="Verdana"/>
          <w:sz w:val="20"/>
          <w:szCs w:val="20"/>
        </w:rPr>
        <w:t>tych należności wraz z ewentualnymi odsetkami lub grzywnami, w szczególności uzyskał</w:t>
      </w:r>
      <w:r w:rsidR="00C33034" w:rsidRPr="00D42F22">
        <w:rPr>
          <w:rFonts w:ascii="Verdana" w:hAnsi="Verdana"/>
          <w:bCs/>
          <w:sz w:val="20"/>
          <w:szCs w:val="20"/>
        </w:rPr>
        <w:t xml:space="preserve"> </w:t>
      </w:r>
      <w:r w:rsidR="00C33034" w:rsidRPr="00D42F22">
        <w:rPr>
          <w:rFonts w:ascii="Verdana" w:hAnsi="Verdana" w:cs="Verdana"/>
          <w:sz w:val="20"/>
          <w:szCs w:val="20"/>
        </w:rPr>
        <w:t xml:space="preserve">przewidziane prawem zwolnienie, odroczenie lub rozłożenie </w:t>
      </w:r>
      <w:r w:rsidR="00DC788C">
        <w:rPr>
          <w:rFonts w:ascii="Verdana" w:hAnsi="Verdana" w:cs="Verdana"/>
          <w:sz w:val="20"/>
          <w:szCs w:val="20"/>
        </w:rPr>
        <w:br/>
      </w:r>
      <w:r w:rsidR="00C33034" w:rsidRPr="00D42F22">
        <w:rPr>
          <w:rFonts w:ascii="Verdana" w:hAnsi="Verdana" w:cs="Verdana"/>
          <w:sz w:val="20"/>
          <w:szCs w:val="20"/>
        </w:rPr>
        <w:t>na raty zaległych płatności lub</w:t>
      </w:r>
      <w:r w:rsidR="00C33034" w:rsidRPr="00D42F22">
        <w:rPr>
          <w:rFonts w:ascii="Verdana" w:hAnsi="Verdana"/>
          <w:bCs/>
          <w:sz w:val="20"/>
          <w:szCs w:val="20"/>
        </w:rPr>
        <w:t xml:space="preserve"> </w:t>
      </w:r>
      <w:r w:rsidR="00C33034" w:rsidRPr="00D42F22">
        <w:rPr>
          <w:rFonts w:ascii="Verdana" w:hAnsi="Verdana" w:cs="Verdana"/>
          <w:sz w:val="20"/>
          <w:szCs w:val="20"/>
        </w:rPr>
        <w:t>wstrzymanie w całości wykonania decyzji właściwego organu.</w:t>
      </w:r>
    </w:p>
    <w:p w:rsidR="001A7DA2" w:rsidRDefault="001A7DA2" w:rsidP="001A7DA2">
      <w:pPr>
        <w:autoSpaceDE w:val="0"/>
        <w:autoSpaceDN w:val="0"/>
        <w:adjustRightInd w:val="0"/>
        <w:spacing w:after="0" w:line="240" w:lineRule="auto"/>
        <w:jc w:val="both"/>
        <w:rPr>
          <w:rFonts w:ascii="Verdana" w:hAnsi="Verdana"/>
          <w:bCs/>
          <w:sz w:val="20"/>
          <w:szCs w:val="20"/>
        </w:rPr>
      </w:pPr>
    </w:p>
    <w:p w:rsidR="006805E9" w:rsidRPr="00D42F22" w:rsidRDefault="006805E9" w:rsidP="001A7DA2">
      <w:pPr>
        <w:autoSpaceDE w:val="0"/>
        <w:autoSpaceDN w:val="0"/>
        <w:adjustRightInd w:val="0"/>
        <w:spacing w:after="0" w:line="240" w:lineRule="auto"/>
        <w:jc w:val="both"/>
        <w:rPr>
          <w:rFonts w:ascii="Verdana" w:hAnsi="Verdana"/>
          <w:bCs/>
          <w:sz w:val="20"/>
          <w:szCs w:val="20"/>
        </w:rPr>
      </w:pPr>
      <w:r>
        <w:rPr>
          <w:rFonts w:ascii="Verdana" w:hAnsi="Verdana"/>
          <w:bCs/>
          <w:sz w:val="20"/>
          <w:szCs w:val="20"/>
        </w:rPr>
        <w:t xml:space="preserve">Zamawiający żąda od wykonawcy, który polega na zdolnościach lub sytuacji innych podmiotów na zasadach określonych w art. 22a ustawy, przedstawienia w odniesieniu </w:t>
      </w:r>
      <w:r w:rsidR="00DC788C">
        <w:rPr>
          <w:rFonts w:ascii="Verdana" w:hAnsi="Verdana"/>
          <w:bCs/>
          <w:sz w:val="20"/>
          <w:szCs w:val="20"/>
        </w:rPr>
        <w:br/>
      </w:r>
      <w:r>
        <w:rPr>
          <w:rFonts w:ascii="Verdana" w:hAnsi="Verdana"/>
          <w:bCs/>
          <w:sz w:val="20"/>
          <w:szCs w:val="20"/>
        </w:rPr>
        <w:t xml:space="preserve">do tych podmiotów dokumentów wymienionych w </w:t>
      </w:r>
      <w:r w:rsidR="003D3C63">
        <w:rPr>
          <w:rFonts w:ascii="Verdana" w:hAnsi="Verdana"/>
          <w:bCs/>
          <w:sz w:val="20"/>
          <w:szCs w:val="20"/>
        </w:rPr>
        <w:t>ust. 5 lit. a-c.</w:t>
      </w:r>
    </w:p>
    <w:p w:rsidR="009376D8" w:rsidRDefault="009376D8" w:rsidP="00C20226">
      <w:pPr>
        <w:autoSpaceDE w:val="0"/>
        <w:autoSpaceDN w:val="0"/>
        <w:adjustRightInd w:val="0"/>
        <w:spacing w:after="0" w:line="240" w:lineRule="auto"/>
        <w:jc w:val="both"/>
        <w:rPr>
          <w:rFonts w:ascii="Verdana" w:hAnsi="Verdana" w:cs="Verdana-Italic"/>
          <w:i/>
          <w:iCs/>
          <w:sz w:val="20"/>
          <w:szCs w:val="20"/>
        </w:rPr>
      </w:pPr>
    </w:p>
    <w:p w:rsidR="004F6823" w:rsidRDefault="00593C29" w:rsidP="00350D62">
      <w:pPr>
        <w:autoSpaceDE w:val="0"/>
        <w:autoSpaceDN w:val="0"/>
        <w:adjustRightInd w:val="0"/>
        <w:spacing w:after="0" w:line="240" w:lineRule="auto"/>
        <w:jc w:val="both"/>
        <w:rPr>
          <w:rFonts w:ascii="Verdana" w:hAnsi="Verdana" w:cs="Verdana"/>
          <w:sz w:val="20"/>
          <w:szCs w:val="20"/>
        </w:rPr>
      </w:pPr>
      <w:r w:rsidRPr="00E26A62">
        <w:rPr>
          <w:rFonts w:ascii="Verdana" w:hAnsi="Verdana" w:cs="Verdana"/>
          <w:sz w:val="20"/>
          <w:szCs w:val="20"/>
        </w:rPr>
        <w:lastRenderedPageBreak/>
        <w:t>Jeżeli wykonawca ma siedzibę lub miejsce zamieszkania poza terytorium Rzeczypospolitej</w:t>
      </w:r>
      <w:r w:rsidR="00350D62">
        <w:rPr>
          <w:rFonts w:ascii="Verdana" w:hAnsi="Verdana" w:cs="Verdana"/>
          <w:sz w:val="20"/>
          <w:szCs w:val="20"/>
        </w:rPr>
        <w:t xml:space="preserve"> </w:t>
      </w:r>
      <w:r w:rsidRPr="00E26A62">
        <w:rPr>
          <w:rFonts w:ascii="Verdana" w:hAnsi="Verdana" w:cs="Verdana"/>
          <w:sz w:val="20"/>
          <w:szCs w:val="20"/>
        </w:rPr>
        <w:t>Polskiej za</w:t>
      </w:r>
      <w:r w:rsidR="00350D62">
        <w:rPr>
          <w:rFonts w:ascii="Verdana" w:hAnsi="Verdana" w:cs="Verdana"/>
          <w:sz w:val="20"/>
          <w:szCs w:val="20"/>
        </w:rPr>
        <w:t xml:space="preserve">miast dokumentów o których mowa </w:t>
      </w:r>
      <w:r w:rsidR="0051134F">
        <w:rPr>
          <w:rFonts w:ascii="Verdana" w:hAnsi="Verdana" w:cs="Verdana"/>
          <w:sz w:val="20"/>
          <w:szCs w:val="20"/>
        </w:rPr>
        <w:t>w rozdziale VII ust. 5</w:t>
      </w:r>
      <w:r w:rsidR="00B01C3C">
        <w:rPr>
          <w:rFonts w:ascii="Verdana" w:hAnsi="Verdana" w:cs="Verdana"/>
          <w:sz w:val="20"/>
          <w:szCs w:val="20"/>
        </w:rPr>
        <w:t xml:space="preserve"> lit. </w:t>
      </w:r>
      <w:r w:rsidR="0051134F">
        <w:rPr>
          <w:rFonts w:ascii="Verdana" w:hAnsi="Verdana" w:cs="Verdana"/>
          <w:sz w:val="20"/>
          <w:szCs w:val="20"/>
        </w:rPr>
        <w:t xml:space="preserve">a-c </w:t>
      </w:r>
      <w:r w:rsidRPr="00E26A62">
        <w:rPr>
          <w:rFonts w:ascii="Verdana" w:hAnsi="Verdana" w:cs="Verdana"/>
          <w:sz w:val="20"/>
          <w:szCs w:val="20"/>
        </w:rPr>
        <w:t>niniejszej specyfikacji składa dokument wystawiony w kraju,</w:t>
      </w:r>
      <w:r w:rsidR="00350D62">
        <w:rPr>
          <w:rFonts w:ascii="Verdana" w:hAnsi="Verdana" w:cs="Verdana"/>
          <w:sz w:val="20"/>
          <w:szCs w:val="20"/>
        </w:rPr>
        <w:t xml:space="preserve"> </w:t>
      </w:r>
      <w:r w:rsidRPr="00E26A62">
        <w:rPr>
          <w:rFonts w:ascii="Verdana" w:hAnsi="Verdana" w:cs="Verdana"/>
          <w:sz w:val="20"/>
          <w:szCs w:val="20"/>
        </w:rPr>
        <w:t>w którym ma siedzibę lub miejsce zamieszkania potwierdzający odpowiednio, że:</w:t>
      </w:r>
    </w:p>
    <w:p w:rsidR="00350D62" w:rsidRPr="00350D62" w:rsidRDefault="00350D62" w:rsidP="00350D62">
      <w:pPr>
        <w:autoSpaceDE w:val="0"/>
        <w:autoSpaceDN w:val="0"/>
        <w:adjustRightInd w:val="0"/>
        <w:spacing w:after="0" w:line="240" w:lineRule="auto"/>
        <w:jc w:val="both"/>
        <w:rPr>
          <w:rFonts w:ascii="Verdana" w:hAnsi="Verdana" w:cs="Verdana"/>
          <w:sz w:val="20"/>
          <w:szCs w:val="20"/>
        </w:rPr>
      </w:pPr>
    </w:p>
    <w:p w:rsidR="006E6D42" w:rsidRPr="00E26A62" w:rsidRDefault="006E6D42" w:rsidP="00C20226">
      <w:pPr>
        <w:autoSpaceDE w:val="0"/>
        <w:autoSpaceDN w:val="0"/>
        <w:adjustRightInd w:val="0"/>
        <w:spacing w:after="0" w:line="240" w:lineRule="auto"/>
        <w:jc w:val="both"/>
        <w:rPr>
          <w:rFonts w:ascii="Verdana" w:hAnsi="Verdana" w:cs="Verdana"/>
          <w:sz w:val="20"/>
          <w:szCs w:val="20"/>
        </w:rPr>
      </w:pPr>
      <w:r w:rsidRPr="00E26A62">
        <w:rPr>
          <w:rFonts w:ascii="Verdana" w:hAnsi="Verdana" w:cs="Verdana"/>
          <w:sz w:val="20"/>
          <w:szCs w:val="20"/>
        </w:rPr>
        <w:t xml:space="preserve">a) </w:t>
      </w:r>
      <w:r w:rsidR="00C20226">
        <w:rPr>
          <w:rFonts w:ascii="Verdana" w:hAnsi="Verdana" w:cs="Verdana"/>
          <w:sz w:val="20"/>
          <w:szCs w:val="20"/>
        </w:rPr>
        <w:t xml:space="preserve"> </w:t>
      </w:r>
      <w:r w:rsidRPr="00E26A62">
        <w:rPr>
          <w:rFonts w:ascii="Verdana" w:hAnsi="Verdana" w:cs="Verdana"/>
          <w:sz w:val="20"/>
          <w:szCs w:val="20"/>
        </w:rPr>
        <w:t>ni</w:t>
      </w:r>
      <w:r w:rsidR="00ED07FE">
        <w:rPr>
          <w:rFonts w:ascii="Verdana" w:hAnsi="Verdana" w:cs="Verdana"/>
          <w:sz w:val="20"/>
          <w:szCs w:val="20"/>
        </w:rPr>
        <w:t>e zalega z uiszczeniem podatków</w:t>
      </w:r>
      <w:r w:rsidRPr="00E26A62">
        <w:rPr>
          <w:rFonts w:ascii="Verdana" w:hAnsi="Verdana" w:cs="Verdana"/>
          <w:sz w:val="20"/>
          <w:szCs w:val="20"/>
        </w:rPr>
        <w:t>, opłat, składek na ubezpieczenie społeczne lub</w:t>
      </w:r>
      <w:r w:rsidR="00C20226">
        <w:rPr>
          <w:rFonts w:ascii="Verdana" w:hAnsi="Verdana" w:cs="Verdana"/>
          <w:sz w:val="20"/>
          <w:szCs w:val="20"/>
        </w:rPr>
        <w:t xml:space="preserve"> </w:t>
      </w:r>
      <w:r w:rsidRPr="00E26A62">
        <w:rPr>
          <w:rFonts w:ascii="Verdana" w:hAnsi="Verdana" w:cs="Verdana"/>
          <w:sz w:val="20"/>
          <w:szCs w:val="20"/>
        </w:rPr>
        <w:t>zdrowotne albo , że zawarł porozumienie z właściwym organem w sprawie spłat tych</w:t>
      </w:r>
      <w:r w:rsidR="00C20226">
        <w:rPr>
          <w:rFonts w:ascii="Verdana" w:hAnsi="Verdana" w:cs="Verdana"/>
          <w:sz w:val="20"/>
          <w:szCs w:val="20"/>
        </w:rPr>
        <w:t xml:space="preserve">  </w:t>
      </w:r>
      <w:r w:rsidRPr="00E26A62">
        <w:rPr>
          <w:rFonts w:ascii="Verdana" w:hAnsi="Verdana" w:cs="Verdana"/>
          <w:sz w:val="20"/>
          <w:szCs w:val="20"/>
        </w:rPr>
        <w:t>należności wraz z ewentualnymi odsetkami lub grzywnami, w szczególności uzyskał</w:t>
      </w:r>
      <w:r w:rsidR="00C20226">
        <w:rPr>
          <w:rFonts w:ascii="Verdana" w:hAnsi="Verdana" w:cs="Verdana"/>
          <w:sz w:val="20"/>
          <w:szCs w:val="20"/>
        </w:rPr>
        <w:t xml:space="preserve"> </w:t>
      </w:r>
      <w:r w:rsidRPr="00E26A62">
        <w:rPr>
          <w:rFonts w:ascii="Verdana" w:hAnsi="Verdana" w:cs="Verdana"/>
          <w:sz w:val="20"/>
          <w:szCs w:val="20"/>
        </w:rPr>
        <w:t>przewidziane prawem zwolnienie, odroczenie lub rozłożenie na raty zaległych płatności lub</w:t>
      </w:r>
      <w:r w:rsidR="00C20226">
        <w:rPr>
          <w:rFonts w:ascii="Verdana" w:hAnsi="Verdana" w:cs="Verdana"/>
          <w:sz w:val="20"/>
          <w:szCs w:val="20"/>
        </w:rPr>
        <w:t xml:space="preserve"> </w:t>
      </w:r>
      <w:r w:rsidRPr="00E26A62">
        <w:rPr>
          <w:rFonts w:ascii="Verdana" w:hAnsi="Verdana" w:cs="Verdana"/>
          <w:sz w:val="20"/>
          <w:szCs w:val="20"/>
        </w:rPr>
        <w:t>wstrzymanie w całości wykonania decyzji właściwego organu wystawione nie wcześniej niż</w:t>
      </w:r>
      <w:r w:rsidR="00C20226">
        <w:rPr>
          <w:rFonts w:ascii="Verdana" w:hAnsi="Verdana" w:cs="Verdana"/>
          <w:sz w:val="20"/>
          <w:szCs w:val="20"/>
        </w:rPr>
        <w:t xml:space="preserve"> </w:t>
      </w:r>
      <w:r w:rsidRPr="00E26A62">
        <w:rPr>
          <w:rFonts w:ascii="Verdana" w:hAnsi="Verdana" w:cs="Verdana"/>
          <w:sz w:val="20"/>
          <w:szCs w:val="20"/>
        </w:rPr>
        <w:t xml:space="preserve">3 miesiące przed upływem terminu składania ofert albo wniosków </w:t>
      </w:r>
      <w:r w:rsidR="00DC788C">
        <w:rPr>
          <w:rFonts w:ascii="Verdana" w:hAnsi="Verdana" w:cs="Verdana"/>
          <w:sz w:val="20"/>
          <w:szCs w:val="20"/>
        </w:rPr>
        <w:br/>
      </w:r>
      <w:r w:rsidRPr="00E26A62">
        <w:rPr>
          <w:rFonts w:ascii="Verdana" w:hAnsi="Verdana" w:cs="Verdana"/>
          <w:sz w:val="20"/>
          <w:szCs w:val="20"/>
        </w:rPr>
        <w:t>o dopuszczenie do</w:t>
      </w:r>
      <w:r w:rsidR="00C20226">
        <w:rPr>
          <w:rFonts w:ascii="Verdana" w:hAnsi="Verdana" w:cs="Verdana"/>
          <w:sz w:val="20"/>
          <w:szCs w:val="20"/>
        </w:rPr>
        <w:t xml:space="preserve"> </w:t>
      </w:r>
      <w:r w:rsidR="00E26A62">
        <w:rPr>
          <w:rFonts w:ascii="Verdana" w:hAnsi="Verdana" w:cs="Verdana"/>
          <w:sz w:val="20"/>
          <w:szCs w:val="20"/>
        </w:rPr>
        <w:t>udziału w postepowaniu,</w:t>
      </w:r>
    </w:p>
    <w:p w:rsidR="00F50716" w:rsidRDefault="00F50716" w:rsidP="00E26A62">
      <w:pPr>
        <w:autoSpaceDE w:val="0"/>
        <w:autoSpaceDN w:val="0"/>
        <w:adjustRightInd w:val="0"/>
        <w:jc w:val="both"/>
        <w:rPr>
          <w:rFonts w:ascii="Verdana" w:hAnsi="Verdana" w:cs="Verdana"/>
          <w:sz w:val="20"/>
          <w:szCs w:val="20"/>
        </w:rPr>
      </w:pPr>
    </w:p>
    <w:p w:rsidR="006E6D42" w:rsidRPr="00E26A62" w:rsidRDefault="006E6D42" w:rsidP="00E26A62">
      <w:pPr>
        <w:autoSpaceDE w:val="0"/>
        <w:autoSpaceDN w:val="0"/>
        <w:adjustRightInd w:val="0"/>
        <w:jc w:val="both"/>
        <w:rPr>
          <w:rFonts w:ascii="Verdana" w:hAnsi="Verdana" w:cs="Verdana"/>
          <w:sz w:val="20"/>
          <w:szCs w:val="20"/>
        </w:rPr>
      </w:pPr>
      <w:r w:rsidRPr="00E26A62">
        <w:rPr>
          <w:rFonts w:ascii="Verdana" w:hAnsi="Verdana" w:cs="Verdana"/>
          <w:sz w:val="20"/>
          <w:szCs w:val="20"/>
        </w:rPr>
        <w:t>b)</w:t>
      </w:r>
      <w:r w:rsidR="00C20226">
        <w:rPr>
          <w:rFonts w:ascii="Verdana" w:hAnsi="Verdana" w:cs="Verdana"/>
          <w:sz w:val="20"/>
          <w:szCs w:val="20"/>
        </w:rPr>
        <w:t xml:space="preserve"> </w:t>
      </w:r>
      <w:r w:rsidRPr="00E26A62">
        <w:rPr>
          <w:rFonts w:ascii="Verdana" w:hAnsi="Verdana" w:cs="Verdana"/>
          <w:sz w:val="20"/>
          <w:szCs w:val="20"/>
        </w:rPr>
        <w:t xml:space="preserve">nie otwarto jego likwidacji ani nie ogłoszono upadłości, wystawione nie wcześniej niż </w:t>
      </w:r>
      <w:r w:rsidR="00C20226">
        <w:rPr>
          <w:rFonts w:ascii="Verdana" w:hAnsi="Verdana" w:cs="Verdana"/>
          <w:sz w:val="20"/>
          <w:szCs w:val="20"/>
        </w:rPr>
        <w:t xml:space="preserve"> </w:t>
      </w:r>
      <w:r w:rsidRPr="00E26A62">
        <w:rPr>
          <w:rFonts w:ascii="Verdana" w:hAnsi="Verdana" w:cs="Verdana"/>
          <w:sz w:val="20"/>
          <w:szCs w:val="20"/>
        </w:rPr>
        <w:t>6</w:t>
      </w:r>
      <w:r w:rsidR="00E26A62" w:rsidRPr="00E26A62">
        <w:rPr>
          <w:rFonts w:ascii="Verdana" w:hAnsi="Verdana" w:cs="Verdana"/>
          <w:sz w:val="20"/>
          <w:szCs w:val="20"/>
        </w:rPr>
        <w:t xml:space="preserve"> </w:t>
      </w:r>
      <w:r w:rsidRPr="00E26A62">
        <w:rPr>
          <w:rFonts w:ascii="Verdana" w:hAnsi="Verdana" w:cs="Verdana"/>
          <w:sz w:val="20"/>
          <w:szCs w:val="20"/>
        </w:rPr>
        <w:t>miesięcy przed upływem terminu składania ofert albo wniosków o</w:t>
      </w:r>
      <w:r w:rsidR="002450BA">
        <w:rPr>
          <w:rFonts w:ascii="Verdana" w:hAnsi="Verdana" w:cs="Verdana"/>
          <w:sz w:val="20"/>
          <w:szCs w:val="20"/>
        </w:rPr>
        <w:t xml:space="preserve"> dopuszczenie </w:t>
      </w:r>
      <w:r w:rsidR="00DC788C">
        <w:rPr>
          <w:rFonts w:ascii="Verdana" w:hAnsi="Verdana" w:cs="Verdana"/>
          <w:sz w:val="20"/>
          <w:szCs w:val="20"/>
        </w:rPr>
        <w:br/>
      </w:r>
      <w:r w:rsidR="002450BA">
        <w:rPr>
          <w:rFonts w:ascii="Verdana" w:hAnsi="Verdana" w:cs="Verdana"/>
          <w:sz w:val="20"/>
          <w:szCs w:val="20"/>
        </w:rPr>
        <w:t>do udziału w postę</w:t>
      </w:r>
      <w:r w:rsidRPr="00E26A62">
        <w:rPr>
          <w:rFonts w:ascii="Verdana" w:hAnsi="Verdana" w:cs="Verdana"/>
          <w:sz w:val="20"/>
          <w:szCs w:val="20"/>
        </w:rPr>
        <w:t>powaniu.</w:t>
      </w:r>
    </w:p>
    <w:p w:rsidR="006E6D42" w:rsidRDefault="006E6D42" w:rsidP="00E26A62">
      <w:pPr>
        <w:autoSpaceDE w:val="0"/>
        <w:autoSpaceDN w:val="0"/>
        <w:adjustRightInd w:val="0"/>
        <w:spacing w:after="0" w:line="240" w:lineRule="auto"/>
        <w:jc w:val="both"/>
        <w:rPr>
          <w:rFonts w:ascii="Verdana" w:hAnsi="Verdana" w:cs="Verdana"/>
          <w:sz w:val="20"/>
          <w:szCs w:val="20"/>
        </w:rPr>
      </w:pPr>
      <w:r w:rsidRPr="00E26A62">
        <w:rPr>
          <w:rFonts w:ascii="Verdana" w:hAnsi="Verdana" w:cs="Verdana"/>
          <w:sz w:val="20"/>
          <w:szCs w:val="20"/>
        </w:rPr>
        <w:t>Jeżeli w kraju, w którym wykonawca ma siedzibę lub miejsce zamieszkania ma osoba, której</w:t>
      </w:r>
      <w:r w:rsidR="00E2205F">
        <w:rPr>
          <w:rFonts w:ascii="Verdana" w:hAnsi="Verdana" w:cs="Verdana"/>
          <w:sz w:val="20"/>
          <w:szCs w:val="20"/>
        </w:rPr>
        <w:t xml:space="preserve"> </w:t>
      </w:r>
      <w:r w:rsidRPr="00E26A62">
        <w:rPr>
          <w:rFonts w:ascii="Verdana" w:hAnsi="Verdana" w:cs="Verdana"/>
          <w:sz w:val="20"/>
          <w:szCs w:val="20"/>
        </w:rPr>
        <w:t>dokument dotyczy, nie wydaje się dokumentów o których mowa powyżej zastępuje się je</w:t>
      </w:r>
      <w:r w:rsidR="00E2205F">
        <w:rPr>
          <w:rFonts w:ascii="Verdana" w:hAnsi="Verdana" w:cs="Verdana"/>
          <w:sz w:val="20"/>
          <w:szCs w:val="20"/>
        </w:rPr>
        <w:t xml:space="preserve"> </w:t>
      </w:r>
      <w:r w:rsidRPr="00E26A62">
        <w:rPr>
          <w:rFonts w:ascii="Verdana" w:hAnsi="Verdana" w:cs="Verdana"/>
          <w:sz w:val="20"/>
          <w:szCs w:val="20"/>
        </w:rPr>
        <w:t>dokumentem zawierającym odpowiednio oświadczenie wykonawcy, ze wskazaniem osoby albo</w:t>
      </w:r>
      <w:r w:rsidR="00E2205F">
        <w:rPr>
          <w:rFonts w:ascii="Verdana" w:hAnsi="Verdana" w:cs="Verdana"/>
          <w:sz w:val="20"/>
          <w:szCs w:val="20"/>
        </w:rPr>
        <w:t xml:space="preserve"> </w:t>
      </w:r>
      <w:r w:rsidRPr="00E26A62">
        <w:rPr>
          <w:rFonts w:ascii="Verdana" w:hAnsi="Verdana" w:cs="Verdana"/>
          <w:sz w:val="20"/>
          <w:szCs w:val="20"/>
        </w:rPr>
        <w:t>osób uprawnionych do jego reprezentacji, lub oświadczenie osoby, której dokument miał</w:t>
      </w:r>
      <w:r w:rsidR="00E2205F">
        <w:rPr>
          <w:rFonts w:ascii="Verdana" w:hAnsi="Verdana" w:cs="Verdana"/>
          <w:sz w:val="20"/>
          <w:szCs w:val="20"/>
        </w:rPr>
        <w:t xml:space="preserve"> </w:t>
      </w:r>
      <w:r w:rsidRPr="00E26A62">
        <w:rPr>
          <w:rFonts w:ascii="Verdana" w:hAnsi="Verdana" w:cs="Verdana"/>
          <w:sz w:val="20"/>
          <w:szCs w:val="20"/>
        </w:rPr>
        <w:t>dotyczyć , złożone przed notariuszem lub przed organem sadowym, administracyjnym albo</w:t>
      </w:r>
      <w:r w:rsidR="00E2205F">
        <w:rPr>
          <w:rFonts w:ascii="Verdana" w:hAnsi="Verdana" w:cs="Verdana"/>
          <w:sz w:val="20"/>
          <w:szCs w:val="20"/>
        </w:rPr>
        <w:t xml:space="preserve"> </w:t>
      </w:r>
      <w:r w:rsidRPr="00E26A62">
        <w:rPr>
          <w:rFonts w:ascii="Verdana" w:hAnsi="Verdana" w:cs="Verdana"/>
          <w:sz w:val="20"/>
          <w:szCs w:val="20"/>
        </w:rPr>
        <w:t>organem samorządu zawodowego lub gospodarczego właściwym ze względu na siedzibę lub</w:t>
      </w:r>
      <w:r w:rsidR="00E2205F">
        <w:rPr>
          <w:rFonts w:ascii="Verdana" w:hAnsi="Verdana" w:cs="Verdana"/>
          <w:sz w:val="20"/>
          <w:szCs w:val="20"/>
        </w:rPr>
        <w:t xml:space="preserve"> </w:t>
      </w:r>
      <w:r w:rsidRPr="00E26A62">
        <w:rPr>
          <w:rFonts w:ascii="Verdana" w:hAnsi="Verdana" w:cs="Verdana"/>
          <w:sz w:val="20"/>
          <w:szCs w:val="20"/>
        </w:rPr>
        <w:t>miejsce zamieszkania wykonawcy lub miejsce zamieszkania tej osoby.</w:t>
      </w:r>
    </w:p>
    <w:p w:rsidR="00CD2FCF" w:rsidRDefault="00CD2FCF" w:rsidP="00E26A62">
      <w:pPr>
        <w:autoSpaceDE w:val="0"/>
        <w:autoSpaceDN w:val="0"/>
        <w:adjustRightInd w:val="0"/>
        <w:spacing w:after="0" w:line="240" w:lineRule="auto"/>
        <w:jc w:val="both"/>
        <w:rPr>
          <w:rFonts w:ascii="Verdana" w:hAnsi="Verdana" w:cs="Verdana"/>
          <w:sz w:val="20"/>
          <w:szCs w:val="20"/>
        </w:rPr>
      </w:pPr>
    </w:p>
    <w:p w:rsidR="003D14D7" w:rsidRPr="00E57504" w:rsidRDefault="0054450A" w:rsidP="00E26A62">
      <w:pPr>
        <w:autoSpaceDE w:val="0"/>
        <w:autoSpaceDN w:val="0"/>
        <w:adjustRightInd w:val="0"/>
        <w:spacing w:after="0" w:line="240" w:lineRule="auto"/>
        <w:jc w:val="both"/>
        <w:rPr>
          <w:rFonts w:ascii="Verdana" w:hAnsi="Verdana" w:cs="Verdana"/>
          <w:sz w:val="20"/>
          <w:szCs w:val="20"/>
        </w:rPr>
      </w:pPr>
      <w:r w:rsidRPr="00E60F68">
        <w:rPr>
          <w:rFonts w:ascii="Verdana" w:hAnsi="Verdana" w:cs="Verdana"/>
          <w:b/>
          <w:sz w:val="20"/>
          <w:szCs w:val="20"/>
        </w:rPr>
        <w:t>6</w:t>
      </w:r>
      <w:r w:rsidR="00CD2FCF" w:rsidRPr="00E60F68">
        <w:rPr>
          <w:rFonts w:ascii="Verdana" w:hAnsi="Verdana" w:cs="Verdana"/>
          <w:b/>
          <w:sz w:val="20"/>
          <w:szCs w:val="20"/>
        </w:rPr>
        <w:t>)</w:t>
      </w:r>
      <w:r w:rsidR="00E60F68">
        <w:rPr>
          <w:rFonts w:ascii="Verdana" w:hAnsi="Verdana" w:cs="Verdana"/>
          <w:sz w:val="20"/>
          <w:szCs w:val="20"/>
        </w:rPr>
        <w:t xml:space="preserve"> </w:t>
      </w:r>
      <w:r w:rsidR="00F66A8D" w:rsidRPr="00E57504">
        <w:rPr>
          <w:rFonts w:ascii="Verdana" w:hAnsi="Verdana" w:cs="Verdana"/>
          <w:sz w:val="20"/>
          <w:szCs w:val="20"/>
        </w:rPr>
        <w:t xml:space="preserve">Oświadczenia, o których mowa w rozporządzeniu dotyczące wykonawcy i innych podmiotów, na których zdolnościach lub sytuacji polega wykonawca na zasadach określonych w art. 22a ustawy oraz dotyczące podwykonawców, składane </w:t>
      </w:r>
      <w:r w:rsidR="00A455F2" w:rsidRPr="00E57504">
        <w:rPr>
          <w:rFonts w:ascii="Verdana" w:hAnsi="Verdana" w:cs="Verdana"/>
          <w:sz w:val="20"/>
          <w:szCs w:val="20"/>
        </w:rPr>
        <w:t>są</w:t>
      </w:r>
      <w:r w:rsidR="00F66A8D" w:rsidRPr="00E57504">
        <w:rPr>
          <w:rFonts w:ascii="Verdana" w:hAnsi="Verdana" w:cs="Verdana"/>
          <w:sz w:val="20"/>
          <w:szCs w:val="20"/>
        </w:rPr>
        <w:t xml:space="preserve"> w oryginale.</w:t>
      </w:r>
    </w:p>
    <w:p w:rsidR="006E6D42" w:rsidRPr="00E57504" w:rsidRDefault="0054450A" w:rsidP="00E26A62">
      <w:pPr>
        <w:autoSpaceDE w:val="0"/>
        <w:autoSpaceDN w:val="0"/>
        <w:adjustRightInd w:val="0"/>
        <w:spacing w:after="0" w:line="240" w:lineRule="auto"/>
        <w:jc w:val="both"/>
        <w:rPr>
          <w:rFonts w:ascii="Verdana" w:hAnsi="Verdana" w:cs="Verdana"/>
          <w:sz w:val="20"/>
          <w:szCs w:val="20"/>
        </w:rPr>
      </w:pPr>
      <w:r>
        <w:rPr>
          <w:rFonts w:ascii="Verdana" w:hAnsi="Verdana" w:cs="Verdana"/>
          <w:b/>
          <w:sz w:val="20"/>
          <w:szCs w:val="20"/>
        </w:rPr>
        <w:t>7</w:t>
      </w:r>
      <w:r w:rsidR="00261FAE" w:rsidRPr="00E57504">
        <w:rPr>
          <w:rFonts w:ascii="Verdana" w:hAnsi="Verdana" w:cs="Verdana"/>
          <w:b/>
          <w:sz w:val="20"/>
          <w:szCs w:val="20"/>
        </w:rPr>
        <w:t>)</w:t>
      </w:r>
      <w:r w:rsidR="006E6D42" w:rsidRPr="00E57504">
        <w:rPr>
          <w:rFonts w:ascii="Verdana" w:hAnsi="Verdana" w:cs="Verdana"/>
          <w:b/>
          <w:sz w:val="20"/>
          <w:szCs w:val="20"/>
        </w:rPr>
        <w:t>.</w:t>
      </w:r>
      <w:r w:rsidR="006E6D42" w:rsidRPr="00E57504">
        <w:rPr>
          <w:rFonts w:ascii="Verdana" w:hAnsi="Verdana" w:cs="Verdana"/>
          <w:sz w:val="20"/>
          <w:szCs w:val="20"/>
        </w:rPr>
        <w:t xml:space="preserve"> Pozostałe dokumenty, inne niż oświadczenia o których mowa wyż</w:t>
      </w:r>
      <w:r w:rsidR="00E26A62" w:rsidRPr="00E57504">
        <w:rPr>
          <w:rFonts w:ascii="Verdana" w:hAnsi="Verdana" w:cs="Verdana"/>
          <w:sz w:val="20"/>
          <w:szCs w:val="20"/>
        </w:rPr>
        <w:t xml:space="preserve">ej, składane są </w:t>
      </w:r>
      <w:r w:rsidR="00DC788C">
        <w:rPr>
          <w:rFonts w:ascii="Verdana" w:hAnsi="Verdana" w:cs="Verdana"/>
          <w:sz w:val="20"/>
          <w:szCs w:val="20"/>
        </w:rPr>
        <w:br/>
      </w:r>
      <w:r w:rsidR="00E26A62" w:rsidRPr="00E57504">
        <w:rPr>
          <w:rFonts w:ascii="Verdana" w:hAnsi="Verdana" w:cs="Verdana"/>
          <w:sz w:val="20"/>
          <w:szCs w:val="20"/>
        </w:rPr>
        <w:t xml:space="preserve">w oryginale lub </w:t>
      </w:r>
      <w:r w:rsidR="006E6D42" w:rsidRPr="00E57504">
        <w:rPr>
          <w:rFonts w:ascii="Verdana" w:hAnsi="Verdana" w:cs="Verdana"/>
          <w:sz w:val="20"/>
          <w:szCs w:val="20"/>
        </w:rPr>
        <w:t>kopii potwierdzonej za zgodność z oryginałem. Potwierdzenia za</w:t>
      </w:r>
      <w:r w:rsidR="00784287" w:rsidRPr="00E57504">
        <w:rPr>
          <w:rFonts w:ascii="Verdana" w:hAnsi="Verdana" w:cs="Verdana"/>
          <w:sz w:val="20"/>
          <w:szCs w:val="20"/>
        </w:rPr>
        <w:t xml:space="preserve"> </w:t>
      </w:r>
      <w:r w:rsidR="006E6D42" w:rsidRPr="00E57504">
        <w:rPr>
          <w:rFonts w:ascii="Verdana" w:hAnsi="Verdana" w:cs="Verdana"/>
          <w:sz w:val="20"/>
          <w:szCs w:val="20"/>
        </w:rPr>
        <w:t xml:space="preserve">zgodność z oryginałem </w:t>
      </w:r>
      <w:r w:rsidR="00ED07FE" w:rsidRPr="00E57504">
        <w:rPr>
          <w:rFonts w:ascii="Verdana" w:hAnsi="Verdana" w:cs="Verdana"/>
          <w:sz w:val="20"/>
          <w:szCs w:val="20"/>
        </w:rPr>
        <w:t>dokonuje wykonawca albo podmiot</w:t>
      </w:r>
      <w:r w:rsidR="006E6D42" w:rsidRPr="00E57504">
        <w:rPr>
          <w:rFonts w:ascii="Verdana" w:hAnsi="Verdana" w:cs="Verdana"/>
          <w:sz w:val="20"/>
          <w:szCs w:val="20"/>
        </w:rPr>
        <w:t>, na którego zdolnościach lub</w:t>
      </w:r>
      <w:r w:rsidR="00784287" w:rsidRPr="00E57504">
        <w:rPr>
          <w:rFonts w:ascii="Verdana" w:hAnsi="Verdana" w:cs="Verdana"/>
          <w:sz w:val="20"/>
          <w:szCs w:val="20"/>
        </w:rPr>
        <w:t xml:space="preserve"> </w:t>
      </w:r>
      <w:r w:rsidR="006E6D42" w:rsidRPr="00E57504">
        <w:rPr>
          <w:rFonts w:ascii="Verdana" w:hAnsi="Verdana" w:cs="Verdana"/>
          <w:sz w:val="20"/>
          <w:szCs w:val="20"/>
        </w:rPr>
        <w:t>sytuacji polega wykonawca, wykonawcy wspólnie ubiegający się o udzielenie zamówienia</w:t>
      </w:r>
      <w:r w:rsidR="00784287" w:rsidRPr="00E57504">
        <w:rPr>
          <w:rFonts w:ascii="Verdana" w:hAnsi="Verdana" w:cs="Verdana"/>
          <w:sz w:val="20"/>
          <w:szCs w:val="20"/>
        </w:rPr>
        <w:t xml:space="preserve"> </w:t>
      </w:r>
      <w:r w:rsidR="006E6D42" w:rsidRPr="00E57504">
        <w:rPr>
          <w:rFonts w:ascii="Verdana" w:hAnsi="Verdana" w:cs="Verdana"/>
          <w:sz w:val="20"/>
          <w:szCs w:val="20"/>
        </w:rPr>
        <w:t xml:space="preserve">publicznego albo podwykonawca- odpowiednio, w zakresie dokumentów, które każdego </w:t>
      </w:r>
      <w:r w:rsidR="00317B32">
        <w:rPr>
          <w:rFonts w:ascii="Verdana" w:hAnsi="Verdana" w:cs="Verdana"/>
          <w:sz w:val="20"/>
          <w:szCs w:val="20"/>
        </w:rPr>
        <w:br/>
      </w:r>
      <w:r w:rsidR="006E6D42" w:rsidRPr="00E57504">
        <w:rPr>
          <w:rFonts w:ascii="Verdana" w:hAnsi="Verdana" w:cs="Verdana"/>
          <w:sz w:val="20"/>
          <w:szCs w:val="20"/>
        </w:rPr>
        <w:t>z nich</w:t>
      </w:r>
      <w:r w:rsidR="00784287" w:rsidRPr="00E57504">
        <w:rPr>
          <w:rFonts w:ascii="Verdana" w:hAnsi="Verdana" w:cs="Verdana"/>
          <w:sz w:val="20"/>
          <w:szCs w:val="20"/>
        </w:rPr>
        <w:t xml:space="preserve"> </w:t>
      </w:r>
      <w:r w:rsidR="006E6D42" w:rsidRPr="00E57504">
        <w:rPr>
          <w:rFonts w:ascii="Verdana" w:hAnsi="Verdana" w:cs="Verdana"/>
          <w:sz w:val="20"/>
          <w:szCs w:val="20"/>
        </w:rPr>
        <w:t>dotyczą.</w:t>
      </w:r>
    </w:p>
    <w:p w:rsidR="003D14D7" w:rsidRPr="00E57504" w:rsidRDefault="003D14D7" w:rsidP="00E26A62">
      <w:pPr>
        <w:autoSpaceDE w:val="0"/>
        <w:autoSpaceDN w:val="0"/>
        <w:adjustRightInd w:val="0"/>
        <w:spacing w:after="0" w:line="240" w:lineRule="auto"/>
        <w:jc w:val="both"/>
        <w:rPr>
          <w:rFonts w:ascii="Verdana" w:hAnsi="Verdana" w:cs="Verdana"/>
          <w:sz w:val="20"/>
          <w:szCs w:val="20"/>
        </w:rPr>
      </w:pPr>
    </w:p>
    <w:p w:rsidR="003D14D7" w:rsidRPr="00E57504" w:rsidRDefault="0054450A" w:rsidP="00E26A62">
      <w:pPr>
        <w:autoSpaceDE w:val="0"/>
        <w:autoSpaceDN w:val="0"/>
        <w:adjustRightInd w:val="0"/>
        <w:spacing w:after="0" w:line="240" w:lineRule="auto"/>
        <w:jc w:val="both"/>
        <w:rPr>
          <w:rFonts w:ascii="Verdana" w:hAnsi="Verdana" w:cs="Verdana"/>
          <w:sz w:val="20"/>
          <w:szCs w:val="20"/>
        </w:rPr>
      </w:pPr>
      <w:r>
        <w:rPr>
          <w:rFonts w:ascii="Verdana" w:hAnsi="Verdana" w:cs="Verdana"/>
          <w:b/>
          <w:sz w:val="20"/>
          <w:szCs w:val="20"/>
        </w:rPr>
        <w:t>8</w:t>
      </w:r>
      <w:r w:rsidR="00261FAE" w:rsidRPr="00E57504">
        <w:rPr>
          <w:rFonts w:ascii="Verdana" w:hAnsi="Verdana" w:cs="Verdana"/>
          <w:b/>
          <w:sz w:val="20"/>
          <w:szCs w:val="20"/>
        </w:rPr>
        <w:t>)</w:t>
      </w:r>
      <w:r w:rsidR="006E6D42" w:rsidRPr="00E57504">
        <w:rPr>
          <w:rFonts w:ascii="Verdana" w:hAnsi="Verdana" w:cs="Verdana"/>
          <w:b/>
          <w:sz w:val="20"/>
          <w:szCs w:val="20"/>
        </w:rPr>
        <w:t>.</w:t>
      </w:r>
      <w:r w:rsidR="006E6D42" w:rsidRPr="00E57504">
        <w:rPr>
          <w:rFonts w:ascii="Verdana" w:hAnsi="Verdana" w:cs="Verdana"/>
          <w:sz w:val="20"/>
          <w:szCs w:val="20"/>
        </w:rPr>
        <w:t xml:space="preserve"> </w:t>
      </w:r>
      <w:r w:rsidR="00FF498A" w:rsidRPr="00E57504">
        <w:rPr>
          <w:rFonts w:ascii="Verdana" w:hAnsi="Verdana" w:cs="Verdana"/>
          <w:sz w:val="20"/>
          <w:szCs w:val="20"/>
        </w:rPr>
        <w:t xml:space="preserve"> </w:t>
      </w:r>
      <w:r w:rsidR="006E6D42" w:rsidRPr="00E57504">
        <w:rPr>
          <w:rFonts w:ascii="Verdana" w:hAnsi="Verdana" w:cs="Verdana"/>
          <w:sz w:val="20"/>
          <w:szCs w:val="20"/>
        </w:rPr>
        <w:t>Dokumenty sporządzone w języku obcym są składane wraz z tłumaczeniem na język polski.</w:t>
      </w:r>
    </w:p>
    <w:p w:rsidR="003D14D7" w:rsidRPr="00E57504" w:rsidRDefault="00784287" w:rsidP="00E26A62">
      <w:pPr>
        <w:autoSpaceDE w:val="0"/>
        <w:autoSpaceDN w:val="0"/>
        <w:adjustRightInd w:val="0"/>
        <w:spacing w:after="0" w:line="240" w:lineRule="auto"/>
        <w:jc w:val="both"/>
        <w:rPr>
          <w:rFonts w:ascii="Verdana" w:hAnsi="Verdana" w:cs="Verdana"/>
          <w:sz w:val="20"/>
          <w:szCs w:val="20"/>
        </w:rPr>
      </w:pPr>
      <w:r w:rsidRPr="00E57504">
        <w:rPr>
          <w:rFonts w:ascii="Verdana" w:hAnsi="Verdana" w:cs="Verdana"/>
          <w:sz w:val="20"/>
          <w:szCs w:val="20"/>
        </w:rPr>
        <w:t xml:space="preserve"> </w:t>
      </w:r>
    </w:p>
    <w:p w:rsidR="006E6D42" w:rsidRDefault="0054450A" w:rsidP="00E26A62">
      <w:pPr>
        <w:autoSpaceDE w:val="0"/>
        <w:autoSpaceDN w:val="0"/>
        <w:adjustRightInd w:val="0"/>
        <w:spacing w:after="0" w:line="240" w:lineRule="auto"/>
        <w:jc w:val="both"/>
        <w:rPr>
          <w:rFonts w:ascii="Verdana" w:hAnsi="Verdana" w:cs="Verdana"/>
          <w:sz w:val="20"/>
          <w:szCs w:val="20"/>
        </w:rPr>
      </w:pPr>
      <w:r>
        <w:rPr>
          <w:rFonts w:ascii="Verdana" w:hAnsi="Verdana" w:cs="Verdana"/>
          <w:b/>
          <w:sz w:val="20"/>
          <w:szCs w:val="20"/>
        </w:rPr>
        <w:t>9</w:t>
      </w:r>
      <w:r w:rsidR="00261FAE" w:rsidRPr="00261FAE">
        <w:rPr>
          <w:rFonts w:ascii="Verdana" w:hAnsi="Verdana" w:cs="Verdana"/>
          <w:b/>
          <w:sz w:val="20"/>
          <w:szCs w:val="20"/>
        </w:rPr>
        <w:t>)</w:t>
      </w:r>
      <w:r w:rsidR="006E6D42" w:rsidRPr="00E26A62">
        <w:rPr>
          <w:rFonts w:ascii="Verdana" w:hAnsi="Verdana" w:cs="Verdana"/>
          <w:sz w:val="20"/>
          <w:szCs w:val="20"/>
        </w:rPr>
        <w:t>. Wszelkie druki, stanowiące załączniki do niniejszej SIWZ są wzorami mającymi ułatwić</w:t>
      </w:r>
      <w:r w:rsidR="00ED07FE">
        <w:rPr>
          <w:rFonts w:ascii="Verdana" w:hAnsi="Verdana" w:cs="Verdana"/>
          <w:sz w:val="20"/>
          <w:szCs w:val="20"/>
        </w:rPr>
        <w:t xml:space="preserve"> </w:t>
      </w:r>
      <w:r w:rsidR="006E6D42" w:rsidRPr="00E26A62">
        <w:rPr>
          <w:rFonts w:ascii="Verdana" w:hAnsi="Verdana" w:cs="Verdana"/>
          <w:sz w:val="20"/>
          <w:szCs w:val="20"/>
        </w:rPr>
        <w:t>Wykonawcy złożenie oferty. Dopuszcza się zastosowanie innych druków oświadczeń i wykazów</w:t>
      </w:r>
      <w:r w:rsidR="00784287">
        <w:rPr>
          <w:rFonts w:ascii="Verdana" w:hAnsi="Verdana" w:cs="Verdana"/>
          <w:sz w:val="20"/>
          <w:szCs w:val="20"/>
        </w:rPr>
        <w:t xml:space="preserve"> </w:t>
      </w:r>
      <w:r w:rsidR="006E6D42" w:rsidRPr="00E26A62">
        <w:rPr>
          <w:rFonts w:ascii="Verdana" w:hAnsi="Verdana" w:cs="Verdana"/>
          <w:sz w:val="20"/>
          <w:szCs w:val="20"/>
        </w:rPr>
        <w:t>pod warunkiem, że będą one zawierały wszystkie wymagane informacje.</w:t>
      </w:r>
    </w:p>
    <w:p w:rsidR="003D14D7" w:rsidRPr="00E26A62" w:rsidRDefault="003D14D7" w:rsidP="00E26A62">
      <w:pPr>
        <w:autoSpaceDE w:val="0"/>
        <w:autoSpaceDN w:val="0"/>
        <w:adjustRightInd w:val="0"/>
        <w:spacing w:after="0" w:line="240" w:lineRule="auto"/>
        <w:jc w:val="both"/>
        <w:rPr>
          <w:rFonts w:ascii="Verdana" w:hAnsi="Verdana" w:cs="Verdana"/>
          <w:sz w:val="20"/>
          <w:szCs w:val="20"/>
        </w:rPr>
      </w:pPr>
    </w:p>
    <w:p w:rsidR="006E6D42" w:rsidRPr="00E26A62" w:rsidRDefault="00E57504" w:rsidP="00E26A62">
      <w:pPr>
        <w:autoSpaceDE w:val="0"/>
        <w:autoSpaceDN w:val="0"/>
        <w:adjustRightInd w:val="0"/>
        <w:spacing w:after="0" w:line="240" w:lineRule="auto"/>
        <w:jc w:val="both"/>
        <w:rPr>
          <w:rFonts w:ascii="Verdana" w:hAnsi="Verdana" w:cs="Verdana"/>
          <w:sz w:val="20"/>
          <w:szCs w:val="20"/>
        </w:rPr>
      </w:pPr>
      <w:r>
        <w:rPr>
          <w:rFonts w:ascii="Verdana" w:hAnsi="Verdana" w:cs="Verdana"/>
          <w:b/>
          <w:sz w:val="20"/>
          <w:szCs w:val="20"/>
        </w:rPr>
        <w:t>1</w:t>
      </w:r>
      <w:r w:rsidR="0054450A">
        <w:rPr>
          <w:rFonts w:ascii="Verdana" w:hAnsi="Verdana" w:cs="Verdana"/>
          <w:b/>
          <w:sz w:val="20"/>
          <w:szCs w:val="20"/>
        </w:rPr>
        <w:t>0</w:t>
      </w:r>
      <w:r w:rsidR="00261FAE">
        <w:rPr>
          <w:rFonts w:ascii="Verdana" w:hAnsi="Verdana" w:cs="Verdana"/>
          <w:b/>
          <w:sz w:val="20"/>
          <w:szCs w:val="20"/>
        </w:rPr>
        <w:t>)</w:t>
      </w:r>
      <w:r w:rsidR="006E6D42" w:rsidRPr="00261FAE">
        <w:rPr>
          <w:rFonts w:ascii="Verdana" w:hAnsi="Verdana" w:cs="Verdana"/>
          <w:b/>
          <w:sz w:val="20"/>
          <w:szCs w:val="20"/>
        </w:rPr>
        <w:t>.</w:t>
      </w:r>
      <w:r w:rsidR="006E6D42" w:rsidRPr="00E26A62">
        <w:rPr>
          <w:rFonts w:ascii="Verdana" w:hAnsi="Verdana" w:cs="Verdana"/>
          <w:sz w:val="20"/>
          <w:szCs w:val="20"/>
        </w:rPr>
        <w:t xml:space="preserve"> Ocena spełnienia warunków zostanie dokonana wg formuły: spełnia/nie spełnia</w:t>
      </w:r>
      <w:r w:rsidR="00E26A62">
        <w:rPr>
          <w:rFonts w:ascii="Verdana" w:hAnsi="Verdana" w:cs="Verdana"/>
          <w:sz w:val="20"/>
          <w:szCs w:val="20"/>
        </w:rPr>
        <w:t>.</w:t>
      </w:r>
    </w:p>
    <w:p w:rsidR="005A6967" w:rsidRPr="00E26A62" w:rsidRDefault="005A6967" w:rsidP="00E26A62">
      <w:pPr>
        <w:autoSpaceDE w:val="0"/>
        <w:autoSpaceDN w:val="0"/>
        <w:adjustRightInd w:val="0"/>
        <w:spacing w:after="0" w:line="240" w:lineRule="auto"/>
        <w:jc w:val="both"/>
        <w:rPr>
          <w:rFonts w:ascii="Verdana-Bold" w:hAnsi="Verdana-Bold" w:cs="Verdana-Bold"/>
          <w:b/>
          <w:bCs/>
          <w:sz w:val="20"/>
          <w:szCs w:val="20"/>
        </w:rPr>
      </w:pPr>
    </w:p>
    <w:p w:rsidR="005A6967" w:rsidRDefault="005A6967" w:rsidP="006E6D42">
      <w:pPr>
        <w:autoSpaceDE w:val="0"/>
        <w:autoSpaceDN w:val="0"/>
        <w:adjustRightInd w:val="0"/>
        <w:spacing w:after="0" w:line="240" w:lineRule="auto"/>
        <w:rPr>
          <w:rFonts w:ascii="Verdana-Bold" w:hAnsi="Verdana-Bold" w:cs="Verdana-Bold"/>
          <w:b/>
          <w:bCs/>
          <w:sz w:val="18"/>
          <w:szCs w:val="18"/>
        </w:rPr>
      </w:pPr>
    </w:p>
    <w:p w:rsidR="006E6D42" w:rsidRDefault="006E6D42" w:rsidP="00ED07FE">
      <w:pPr>
        <w:autoSpaceDE w:val="0"/>
        <w:autoSpaceDN w:val="0"/>
        <w:adjustRightInd w:val="0"/>
        <w:spacing w:after="0" w:line="240" w:lineRule="auto"/>
        <w:jc w:val="both"/>
        <w:rPr>
          <w:rFonts w:ascii="Verdana" w:hAnsi="Verdana" w:cs="Verdana-Bold"/>
          <w:b/>
          <w:bCs/>
          <w:sz w:val="20"/>
          <w:szCs w:val="20"/>
        </w:rPr>
      </w:pPr>
      <w:r w:rsidRPr="00E26A62">
        <w:rPr>
          <w:rFonts w:ascii="Verdana" w:hAnsi="Verdana" w:cs="Verdana-Bold"/>
          <w:b/>
          <w:bCs/>
          <w:sz w:val="20"/>
          <w:szCs w:val="20"/>
        </w:rPr>
        <w:t xml:space="preserve">VIII. INFORMACJE O SPOSOBIE POROZUMIEWANIA </w:t>
      </w:r>
      <w:r w:rsidR="00E26A62">
        <w:rPr>
          <w:rFonts w:ascii="Verdana" w:hAnsi="Verdana" w:cs="Verdana-Bold"/>
          <w:b/>
          <w:bCs/>
          <w:sz w:val="20"/>
          <w:szCs w:val="20"/>
        </w:rPr>
        <w:t>SIĘ ZAMAWIAJĄCEGO</w:t>
      </w:r>
      <w:r w:rsidR="007220BE">
        <w:rPr>
          <w:rFonts w:ascii="Verdana" w:hAnsi="Verdana" w:cs="Verdana-Bold"/>
          <w:b/>
          <w:bCs/>
          <w:sz w:val="20"/>
          <w:szCs w:val="20"/>
        </w:rPr>
        <w:t xml:space="preserve"> </w:t>
      </w:r>
      <w:r w:rsidR="00317B32">
        <w:rPr>
          <w:rFonts w:ascii="Verdana" w:hAnsi="Verdana" w:cs="Verdana-Bold"/>
          <w:b/>
          <w:bCs/>
          <w:sz w:val="20"/>
          <w:szCs w:val="20"/>
        </w:rPr>
        <w:br/>
      </w:r>
      <w:r w:rsidR="00E26A62">
        <w:rPr>
          <w:rFonts w:ascii="Verdana" w:hAnsi="Verdana" w:cs="Verdana-Bold"/>
          <w:b/>
          <w:bCs/>
          <w:sz w:val="20"/>
          <w:szCs w:val="20"/>
        </w:rPr>
        <w:t xml:space="preserve">Z WYKONAWCAMI </w:t>
      </w:r>
      <w:r w:rsidRPr="00E26A62">
        <w:rPr>
          <w:rFonts w:ascii="Verdana" w:hAnsi="Verdana" w:cs="Verdana-Bold"/>
          <w:b/>
          <w:bCs/>
          <w:sz w:val="20"/>
          <w:szCs w:val="20"/>
        </w:rPr>
        <w:t>ORAZ PRZEKAZYWANIA OŚWIADCZEŃ LUB DOK</w:t>
      </w:r>
      <w:r w:rsidR="00E26A62">
        <w:rPr>
          <w:rFonts w:ascii="Verdana" w:hAnsi="Verdana" w:cs="Verdana-Bold"/>
          <w:b/>
          <w:bCs/>
          <w:sz w:val="20"/>
          <w:szCs w:val="20"/>
        </w:rPr>
        <w:t xml:space="preserve">UMENTÓW, </w:t>
      </w:r>
      <w:r w:rsidR="00317B32">
        <w:rPr>
          <w:rFonts w:ascii="Verdana" w:hAnsi="Verdana" w:cs="Verdana-Bold"/>
          <w:b/>
          <w:bCs/>
          <w:sz w:val="20"/>
          <w:szCs w:val="20"/>
        </w:rPr>
        <w:br/>
      </w:r>
      <w:r w:rsidR="00E26A62">
        <w:rPr>
          <w:rFonts w:ascii="Verdana" w:hAnsi="Verdana" w:cs="Verdana-Bold"/>
          <w:b/>
          <w:bCs/>
          <w:sz w:val="20"/>
          <w:szCs w:val="20"/>
        </w:rPr>
        <w:t xml:space="preserve">A TAKŻE WSKAZANIE OSÓB </w:t>
      </w:r>
      <w:r w:rsidRPr="00E26A62">
        <w:rPr>
          <w:rFonts w:ascii="Verdana" w:hAnsi="Verdana" w:cs="Verdana-Bold"/>
          <w:b/>
          <w:bCs/>
          <w:sz w:val="20"/>
          <w:szCs w:val="20"/>
        </w:rPr>
        <w:t xml:space="preserve">UPRAWNIONYCH DO POROZUMIEWANIA SIĘ </w:t>
      </w:r>
      <w:r w:rsidR="00317B32">
        <w:rPr>
          <w:rFonts w:ascii="Verdana" w:hAnsi="Verdana" w:cs="Verdana-Bold"/>
          <w:b/>
          <w:bCs/>
          <w:sz w:val="20"/>
          <w:szCs w:val="20"/>
        </w:rPr>
        <w:br/>
      </w:r>
      <w:r w:rsidRPr="00E26A62">
        <w:rPr>
          <w:rFonts w:ascii="Verdana" w:hAnsi="Verdana" w:cs="Verdana-Bold"/>
          <w:b/>
          <w:bCs/>
          <w:sz w:val="20"/>
          <w:szCs w:val="20"/>
        </w:rPr>
        <w:t>Z WYKONAWCAMI</w:t>
      </w:r>
    </w:p>
    <w:p w:rsidR="00E26A62" w:rsidRPr="00E26A62" w:rsidRDefault="00E26A62" w:rsidP="006E6D42">
      <w:pPr>
        <w:autoSpaceDE w:val="0"/>
        <w:autoSpaceDN w:val="0"/>
        <w:adjustRightInd w:val="0"/>
        <w:spacing w:after="0" w:line="240" w:lineRule="auto"/>
        <w:rPr>
          <w:rFonts w:ascii="Verdana" w:hAnsi="Verdana" w:cs="Verdana-Bold"/>
          <w:b/>
          <w:bCs/>
          <w:sz w:val="20"/>
          <w:szCs w:val="20"/>
        </w:rPr>
      </w:pPr>
    </w:p>
    <w:p w:rsidR="00610DB9" w:rsidRPr="00E26A62" w:rsidRDefault="00610DB9" w:rsidP="00610DB9">
      <w:pPr>
        <w:pStyle w:val="Tekstpodstawowy"/>
        <w:numPr>
          <w:ilvl w:val="0"/>
          <w:numId w:val="1"/>
        </w:numPr>
        <w:spacing w:after="120"/>
        <w:rPr>
          <w:rFonts w:ascii="Verdana" w:hAnsi="Verdana" w:cs="Century Gothic"/>
          <w:sz w:val="20"/>
        </w:rPr>
      </w:pPr>
      <w:r w:rsidRPr="00E26A62">
        <w:rPr>
          <w:rFonts w:ascii="Verdana" w:hAnsi="Verdana" w:cs="Century Gothic"/>
          <w:sz w:val="20"/>
        </w:rPr>
        <w:t xml:space="preserve">Wszelkie oświadczenia i dokumenty, jakie Wykonawcy obowiązani są dostarczyć Zamawiającemu, a wymienione w Specyfikacji Istotnych Warunków Zamówienia, dalej „SIWZ”, przekazywane są pisemnie wraz z Ofertą. </w:t>
      </w:r>
    </w:p>
    <w:p w:rsidR="00610DB9" w:rsidRPr="00E26A62" w:rsidRDefault="00610DB9" w:rsidP="00610DB9">
      <w:pPr>
        <w:pStyle w:val="Tekstpodstawowy"/>
        <w:numPr>
          <w:ilvl w:val="0"/>
          <w:numId w:val="1"/>
        </w:numPr>
        <w:spacing w:after="120"/>
        <w:rPr>
          <w:rFonts w:ascii="Verdana" w:hAnsi="Verdana" w:cs="Century Gothic"/>
          <w:sz w:val="20"/>
        </w:rPr>
      </w:pPr>
      <w:r w:rsidRPr="00E26A62">
        <w:rPr>
          <w:rFonts w:ascii="Verdana" w:hAnsi="Verdana" w:cs="Century Gothic"/>
          <w:sz w:val="20"/>
        </w:rPr>
        <w:lastRenderedPageBreak/>
        <w:t>Komunikacja między zamawiającym a wykonawcami odbywa się :</w:t>
      </w:r>
    </w:p>
    <w:p w:rsidR="00610DB9" w:rsidRPr="00E26A62" w:rsidRDefault="00610DB9" w:rsidP="00AA66C7">
      <w:pPr>
        <w:pStyle w:val="Tekstpodstawowy"/>
        <w:numPr>
          <w:ilvl w:val="0"/>
          <w:numId w:val="3"/>
        </w:numPr>
        <w:spacing w:after="120"/>
        <w:rPr>
          <w:rFonts w:ascii="Verdana" w:hAnsi="Verdana" w:cs="Century Gothic"/>
          <w:sz w:val="20"/>
        </w:rPr>
      </w:pPr>
      <w:r w:rsidRPr="00E26A62">
        <w:rPr>
          <w:rFonts w:ascii="Verdana" w:hAnsi="Verdana" w:cs="Century Gothic"/>
          <w:sz w:val="20"/>
        </w:rPr>
        <w:t>za pośrednictwem operatora pocztowego w rozumieniu ustawy z dnia 23 listopada 2012 r. – Prawo pocztowe (Dz. U. z 201</w:t>
      </w:r>
      <w:r w:rsidR="00E13F40">
        <w:rPr>
          <w:rFonts w:ascii="Verdana" w:hAnsi="Verdana" w:cs="Century Gothic"/>
          <w:sz w:val="20"/>
        </w:rPr>
        <w:t>7</w:t>
      </w:r>
      <w:r w:rsidRPr="00E26A62">
        <w:rPr>
          <w:rFonts w:ascii="Verdana" w:hAnsi="Verdana" w:cs="Century Gothic"/>
          <w:sz w:val="20"/>
        </w:rPr>
        <w:t xml:space="preserve"> r. poz. </w:t>
      </w:r>
      <w:r w:rsidR="00E13F40">
        <w:rPr>
          <w:rFonts w:ascii="Verdana" w:hAnsi="Verdana" w:cs="Century Gothic"/>
          <w:sz w:val="20"/>
        </w:rPr>
        <w:t>1481 z późniejszymi zmianami</w:t>
      </w:r>
      <w:r w:rsidRPr="00E26A62">
        <w:rPr>
          <w:rFonts w:ascii="Verdana" w:hAnsi="Verdana" w:cs="Century Gothic"/>
          <w:sz w:val="20"/>
        </w:rPr>
        <w:t xml:space="preserve">), </w:t>
      </w:r>
    </w:p>
    <w:p w:rsidR="00610DB9" w:rsidRPr="00E26A62" w:rsidRDefault="00610DB9" w:rsidP="00AA66C7">
      <w:pPr>
        <w:pStyle w:val="Tekstpodstawowy"/>
        <w:numPr>
          <w:ilvl w:val="0"/>
          <w:numId w:val="3"/>
        </w:numPr>
        <w:spacing w:after="120"/>
        <w:rPr>
          <w:rFonts w:ascii="Verdana" w:hAnsi="Verdana" w:cs="Century Gothic"/>
          <w:sz w:val="20"/>
        </w:rPr>
      </w:pPr>
      <w:r w:rsidRPr="00E26A62">
        <w:rPr>
          <w:rFonts w:ascii="Verdana" w:hAnsi="Verdana" w:cs="Century Gothic"/>
          <w:sz w:val="20"/>
        </w:rPr>
        <w:t xml:space="preserve">osobiście, </w:t>
      </w:r>
    </w:p>
    <w:p w:rsidR="00610DB9" w:rsidRPr="00E26A62" w:rsidRDefault="00610DB9" w:rsidP="00AA66C7">
      <w:pPr>
        <w:pStyle w:val="Tekstpodstawowy"/>
        <w:numPr>
          <w:ilvl w:val="0"/>
          <w:numId w:val="3"/>
        </w:numPr>
        <w:spacing w:after="120"/>
        <w:rPr>
          <w:rFonts w:ascii="Verdana" w:hAnsi="Verdana" w:cs="Century Gothic"/>
          <w:sz w:val="20"/>
        </w:rPr>
      </w:pPr>
      <w:r w:rsidRPr="00E26A62">
        <w:rPr>
          <w:rFonts w:ascii="Verdana" w:hAnsi="Verdana" w:cs="Century Gothic"/>
          <w:sz w:val="20"/>
        </w:rPr>
        <w:t xml:space="preserve">za pośrednictwem posłańca, </w:t>
      </w:r>
    </w:p>
    <w:p w:rsidR="00610DB9" w:rsidRPr="00E26A62" w:rsidRDefault="00610DB9" w:rsidP="00AA66C7">
      <w:pPr>
        <w:pStyle w:val="Tekstpodstawowy"/>
        <w:numPr>
          <w:ilvl w:val="0"/>
          <w:numId w:val="3"/>
        </w:numPr>
        <w:spacing w:after="120"/>
        <w:rPr>
          <w:rFonts w:ascii="Verdana" w:hAnsi="Verdana" w:cs="Century Gothic"/>
          <w:sz w:val="20"/>
        </w:rPr>
      </w:pPr>
      <w:r w:rsidRPr="00E26A62">
        <w:rPr>
          <w:rFonts w:ascii="Verdana" w:hAnsi="Verdana" w:cs="Century Gothic"/>
          <w:sz w:val="20"/>
        </w:rPr>
        <w:t>faksu,</w:t>
      </w:r>
    </w:p>
    <w:p w:rsidR="00610DB9" w:rsidRPr="00FA5327" w:rsidRDefault="00610DB9" w:rsidP="00AA66C7">
      <w:pPr>
        <w:pStyle w:val="Tekstpodstawowy"/>
        <w:numPr>
          <w:ilvl w:val="0"/>
          <w:numId w:val="3"/>
        </w:numPr>
        <w:spacing w:after="120"/>
        <w:rPr>
          <w:rFonts w:ascii="Verdana" w:hAnsi="Verdana" w:cs="Century Gothic"/>
          <w:sz w:val="20"/>
        </w:rPr>
      </w:pPr>
      <w:r w:rsidRPr="00FA5327">
        <w:rPr>
          <w:rFonts w:ascii="Verdana" w:hAnsi="Verdana" w:cs="Century Gothic"/>
          <w:sz w:val="20"/>
        </w:rPr>
        <w:t>przy użyciu środków komunikacji elektronicznej w rozumieniu ustawy z dnia 18 lipca 2002 r. o świadczeniu usług drogą elektroniczną (Dz. U. z 201</w:t>
      </w:r>
      <w:r w:rsidR="00E13F40">
        <w:rPr>
          <w:rFonts w:ascii="Verdana" w:hAnsi="Verdana" w:cs="Century Gothic"/>
          <w:sz w:val="20"/>
        </w:rPr>
        <w:t>7</w:t>
      </w:r>
      <w:r w:rsidRPr="00FA5327">
        <w:rPr>
          <w:rFonts w:ascii="Verdana" w:hAnsi="Verdana" w:cs="Century Gothic"/>
          <w:sz w:val="20"/>
        </w:rPr>
        <w:t xml:space="preserve"> r. poz. </w:t>
      </w:r>
      <w:r w:rsidR="00E13F40">
        <w:rPr>
          <w:rFonts w:ascii="Verdana" w:hAnsi="Verdana" w:cs="Century Gothic"/>
          <w:sz w:val="20"/>
        </w:rPr>
        <w:t>1219</w:t>
      </w:r>
      <w:r w:rsidRPr="00FA5327">
        <w:rPr>
          <w:rFonts w:ascii="Verdana" w:hAnsi="Verdana" w:cs="Century Gothic"/>
          <w:sz w:val="20"/>
        </w:rPr>
        <w:t>) - porozumiewanie się w formie poczty elektronicznej – na adres:</w:t>
      </w:r>
      <w:r w:rsidR="00AE1DDC">
        <w:rPr>
          <w:rFonts w:ascii="Verdana" w:hAnsi="Verdana" w:cs="Century Gothic"/>
          <w:sz w:val="20"/>
        </w:rPr>
        <w:t xml:space="preserve"> zamo</w:t>
      </w:r>
      <w:r w:rsidR="00714130" w:rsidRPr="00FA5327">
        <w:rPr>
          <w:rFonts w:ascii="Verdana" w:hAnsi="Verdana" w:cs="Century Gothic"/>
          <w:sz w:val="20"/>
        </w:rPr>
        <w:t>wienia.publiczne@powiat-zyrardowski.pl</w:t>
      </w:r>
      <w:r w:rsidR="00A1655B" w:rsidRPr="00FA5327">
        <w:rPr>
          <w:rFonts w:ascii="Verdana" w:hAnsi="Verdana" w:cs="Century Gothic"/>
          <w:sz w:val="20"/>
        </w:rPr>
        <w:t xml:space="preserve"> </w:t>
      </w:r>
      <w:r w:rsidRPr="00FA5327">
        <w:rPr>
          <w:rFonts w:ascii="Verdana" w:hAnsi="Verdana" w:cs="Century Gothic"/>
          <w:sz w:val="20"/>
        </w:rPr>
        <w:t xml:space="preserve"> </w:t>
      </w:r>
      <w:r w:rsidRPr="00FA5327">
        <w:rPr>
          <w:rFonts w:ascii="Verdana" w:hAnsi="Verdana" w:cs="Century Gothic"/>
          <w:bCs/>
          <w:sz w:val="20"/>
          <w:lang w:val="de-DE"/>
        </w:rPr>
        <w:t xml:space="preserve">oraz faksem – </w:t>
      </w:r>
      <w:r w:rsidR="00A1655B" w:rsidRPr="00FA5327">
        <w:rPr>
          <w:rFonts w:ascii="Verdana" w:hAnsi="Verdana" w:cs="Century Gothic"/>
          <w:bCs/>
          <w:sz w:val="20"/>
          <w:lang w:val="de-DE"/>
        </w:rPr>
        <w:t xml:space="preserve">nr </w:t>
      </w:r>
      <w:r w:rsidR="00FA5327" w:rsidRPr="00FA5327">
        <w:rPr>
          <w:rFonts w:ascii="Verdana" w:hAnsi="Verdana" w:cs="Century Gothic"/>
          <w:bCs/>
          <w:sz w:val="20"/>
          <w:lang w:val="de-DE"/>
        </w:rPr>
        <w:t>+48 46 855-20-21.</w:t>
      </w:r>
    </w:p>
    <w:p w:rsidR="00CF767C" w:rsidRDefault="00CF767C" w:rsidP="00610DB9">
      <w:pPr>
        <w:pStyle w:val="Tekstpodstawowy"/>
        <w:numPr>
          <w:ilvl w:val="0"/>
          <w:numId w:val="1"/>
        </w:numPr>
        <w:spacing w:after="120"/>
        <w:rPr>
          <w:rFonts w:ascii="Verdana" w:hAnsi="Verdana" w:cs="Century Gothic"/>
          <w:sz w:val="20"/>
        </w:rPr>
      </w:pPr>
      <w:r>
        <w:rPr>
          <w:rFonts w:ascii="Verdana" w:hAnsi="Verdana" w:cs="Century Gothic"/>
          <w:sz w:val="20"/>
        </w:rPr>
        <w:t>Uzupełnienia dokumentów, oświadczeń lub pełnomocnictw dla swej skuteczności powinny zostać dostarczone do siedziby Zamawiającego w formie pisemnej przed upływem wyznaczonego przez Zamawiającego terminu.</w:t>
      </w:r>
    </w:p>
    <w:p w:rsidR="00610DB9" w:rsidRPr="00E26A62" w:rsidRDefault="001950F5" w:rsidP="00610DB9">
      <w:pPr>
        <w:pStyle w:val="Tekstpodstawowy"/>
        <w:numPr>
          <w:ilvl w:val="0"/>
          <w:numId w:val="1"/>
        </w:numPr>
        <w:spacing w:after="120"/>
        <w:rPr>
          <w:rFonts w:ascii="Verdana" w:hAnsi="Verdana" w:cs="Century Gothic"/>
          <w:sz w:val="20"/>
        </w:rPr>
      </w:pPr>
      <w:r>
        <w:rPr>
          <w:rFonts w:ascii="Verdana" w:hAnsi="Verdana" w:cs="Century Gothic"/>
          <w:sz w:val="20"/>
        </w:rPr>
        <w:t>J</w:t>
      </w:r>
      <w:r w:rsidR="00610DB9" w:rsidRPr="00E26A62">
        <w:rPr>
          <w:rFonts w:ascii="Verdana" w:hAnsi="Verdana" w:cs="Century Gothic"/>
          <w:sz w:val="20"/>
        </w:rPr>
        <w:t>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74E2C" w:rsidRPr="00E26A62" w:rsidRDefault="00974E2C" w:rsidP="00974E2C">
      <w:pPr>
        <w:ind w:firstLine="360"/>
        <w:jc w:val="both"/>
        <w:rPr>
          <w:rFonts w:ascii="Verdana" w:hAnsi="Verdana" w:cs="Verdana"/>
          <w:color w:val="000000"/>
          <w:sz w:val="20"/>
          <w:szCs w:val="20"/>
        </w:rPr>
      </w:pPr>
      <w:r w:rsidRPr="00E26A62">
        <w:rPr>
          <w:rFonts w:ascii="Verdana" w:hAnsi="Verdana" w:cs="Verdana"/>
          <w:color w:val="000000"/>
          <w:sz w:val="20"/>
          <w:szCs w:val="20"/>
        </w:rPr>
        <w:t>Osobami upoważnionymi przez Zamawiającego do kontaktowania się z Wykonawcami są:</w:t>
      </w:r>
    </w:p>
    <w:p w:rsidR="00974E2C" w:rsidRDefault="00F50716" w:rsidP="00AA66C7">
      <w:pPr>
        <w:numPr>
          <w:ilvl w:val="0"/>
          <w:numId w:val="4"/>
        </w:numPr>
        <w:tabs>
          <w:tab w:val="clear" w:pos="2340"/>
        </w:tabs>
        <w:spacing w:before="120" w:after="0" w:line="240" w:lineRule="auto"/>
        <w:ind w:left="720"/>
        <w:jc w:val="both"/>
        <w:rPr>
          <w:rFonts w:ascii="Verdana" w:hAnsi="Verdana" w:cs="Verdana"/>
          <w:sz w:val="20"/>
          <w:szCs w:val="20"/>
        </w:rPr>
      </w:pPr>
      <w:r>
        <w:rPr>
          <w:rFonts w:ascii="Verdana" w:hAnsi="Verdana" w:cs="Verdana"/>
          <w:sz w:val="20"/>
          <w:szCs w:val="20"/>
        </w:rPr>
        <w:t xml:space="preserve">Katarzyna Krawczyk </w:t>
      </w:r>
      <w:r w:rsidR="00974E2C" w:rsidRPr="00E26A62">
        <w:rPr>
          <w:rFonts w:ascii="Verdana" w:hAnsi="Verdana" w:cs="Verdana"/>
          <w:sz w:val="20"/>
          <w:szCs w:val="20"/>
        </w:rPr>
        <w:t xml:space="preserve">– </w:t>
      </w:r>
      <w:r>
        <w:rPr>
          <w:rFonts w:ascii="Verdana" w:hAnsi="Verdana" w:cs="Verdana"/>
          <w:sz w:val="20"/>
          <w:szCs w:val="20"/>
        </w:rPr>
        <w:t xml:space="preserve">Główny Specjalista – Pełnomocnik ds. </w:t>
      </w:r>
      <w:r w:rsidR="00714130">
        <w:rPr>
          <w:rFonts w:ascii="Verdana" w:hAnsi="Verdana" w:cs="Verdana"/>
          <w:sz w:val="20"/>
          <w:szCs w:val="20"/>
        </w:rPr>
        <w:t>Z</w:t>
      </w:r>
      <w:r>
        <w:rPr>
          <w:rFonts w:ascii="Verdana" w:hAnsi="Verdana" w:cs="Verdana"/>
          <w:sz w:val="20"/>
          <w:szCs w:val="20"/>
        </w:rPr>
        <w:t xml:space="preserve">amówień </w:t>
      </w:r>
      <w:r w:rsidR="00714130">
        <w:rPr>
          <w:rFonts w:ascii="Verdana" w:hAnsi="Verdana" w:cs="Verdana"/>
          <w:sz w:val="20"/>
          <w:szCs w:val="20"/>
        </w:rPr>
        <w:t>P</w:t>
      </w:r>
      <w:r>
        <w:rPr>
          <w:rFonts w:ascii="Verdana" w:hAnsi="Verdana" w:cs="Verdana"/>
          <w:sz w:val="20"/>
          <w:szCs w:val="20"/>
        </w:rPr>
        <w:t xml:space="preserve">ublicznych i </w:t>
      </w:r>
      <w:r w:rsidR="00714130" w:rsidRPr="00714130">
        <w:rPr>
          <w:rFonts w:ascii="Verdana" w:hAnsi="Verdana" w:cs="Verdana"/>
          <w:sz w:val="20"/>
          <w:szCs w:val="20"/>
        </w:rPr>
        <w:t>I</w:t>
      </w:r>
      <w:r w:rsidRPr="00714130">
        <w:rPr>
          <w:rFonts w:ascii="Verdana" w:hAnsi="Verdana" w:cs="Verdana"/>
          <w:sz w:val="20"/>
          <w:szCs w:val="20"/>
        </w:rPr>
        <w:t xml:space="preserve">nwestycji </w:t>
      </w:r>
      <w:r w:rsidR="00974E2C" w:rsidRPr="00714130">
        <w:rPr>
          <w:rFonts w:ascii="Verdana" w:hAnsi="Verdana" w:cs="Verdana"/>
          <w:b/>
          <w:bCs/>
          <w:sz w:val="20"/>
          <w:szCs w:val="20"/>
        </w:rPr>
        <w:t xml:space="preserve">mail: </w:t>
      </w:r>
      <w:r w:rsidR="00714130" w:rsidRPr="00714130">
        <w:rPr>
          <w:rFonts w:ascii="Verdana" w:hAnsi="Verdana" w:cs="Verdana"/>
          <w:b/>
          <w:bCs/>
          <w:sz w:val="20"/>
          <w:szCs w:val="20"/>
        </w:rPr>
        <w:t>zam</w:t>
      </w:r>
      <w:r w:rsidR="00A21C28">
        <w:rPr>
          <w:rFonts w:ascii="Verdana" w:hAnsi="Verdana" w:cs="Verdana"/>
          <w:b/>
          <w:bCs/>
          <w:sz w:val="20"/>
          <w:szCs w:val="20"/>
        </w:rPr>
        <w:t>o</w:t>
      </w:r>
      <w:r w:rsidR="00714130" w:rsidRPr="00714130">
        <w:rPr>
          <w:rFonts w:ascii="Verdana" w:hAnsi="Verdana" w:cs="Verdana"/>
          <w:b/>
          <w:bCs/>
          <w:sz w:val="20"/>
          <w:szCs w:val="20"/>
        </w:rPr>
        <w:t>wienia.publiczne@powiat-zyrardowski.pl</w:t>
      </w:r>
      <w:r w:rsidR="00974E2C" w:rsidRPr="00714130">
        <w:rPr>
          <w:rFonts w:ascii="Verdana" w:hAnsi="Verdana" w:cs="Verdana"/>
          <w:sz w:val="20"/>
          <w:szCs w:val="20"/>
        </w:rPr>
        <w:t xml:space="preserve"> </w:t>
      </w:r>
    </w:p>
    <w:p w:rsidR="00FC29F4" w:rsidRPr="00E26A62" w:rsidRDefault="00FC29F4" w:rsidP="00FC29F4">
      <w:pPr>
        <w:spacing w:before="120" w:after="0" w:line="240" w:lineRule="auto"/>
        <w:ind w:left="720"/>
        <w:jc w:val="both"/>
        <w:rPr>
          <w:rFonts w:ascii="Verdana" w:hAnsi="Verdana" w:cs="Verdana"/>
          <w:sz w:val="20"/>
          <w:szCs w:val="20"/>
        </w:rPr>
      </w:pPr>
    </w:p>
    <w:p w:rsidR="00D30D7B" w:rsidRDefault="00D30D7B" w:rsidP="00D30D7B">
      <w:pPr>
        <w:pStyle w:val="Default"/>
        <w:rPr>
          <w:rFonts w:ascii="Verdana" w:hAnsi="Verdana"/>
          <w:b/>
          <w:bCs/>
          <w:sz w:val="20"/>
          <w:szCs w:val="20"/>
        </w:rPr>
      </w:pPr>
      <w:r w:rsidRPr="006E7661">
        <w:rPr>
          <w:rFonts w:ascii="Verdana" w:hAnsi="Verdana"/>
          <w:b/>
          <w:bCs/>
          <w:sz w:val="20"/>
          <w:szCs w:val="20"/>
        </w:rPr>
        <w:t xml:space="preserve">IX. Wymagania dotyczące wadium: </w:t>
      </w:r>
    </w:p>
    <w:p w:rsidR="006E7661" w:rsidRPr="006E7661" w:rsidRDefault="006E7661" w:rsidP="00D30D7B">
      <w:pPr>
        <w:pStyle w:val="Default"/>
        <w:rPr>
          <w:rFonts w:ascii="Verdana" w:hAnsi="Verdana"/>
          <w:b/>
          <w:bCs/>
          <w:sz w:val="20"/>
          <w:szCs w:val="20"/>
        </w:rPr>
      </w:pPr>
    </w:p>
    <w:p w:rsidR="006E7661" w:rsidRPr="009F4734" w:rsidRDefault="006E7661" w:rsidP="009F4734">
      <w:pPr>
        <w:pStyle w:val="Nagwek1"/>
      </w:pPr>
      <w:bookmarkStart w:id="1" w:name="_Toc350942091"/>
      <w:bookmarkStart w:id="2" w:name="_Toc350935097"/>
      <w:r w:rsidRPr="009F4734">
        <w:t>1.Zamawiający żąda wniesienia wadium</w:t>
      </w:r>
      <w:bookmarkEnd w:id="1"/>
      <w:bookmarkEnd w:id="2"/>
      <w:r w:rsidRPr="009F4734">
        <w:t xml:space="preserve"> w wysokości </w:t>
      </w:r>
      <w:r w:rsidR="00314658" w:rsidRPr="00E13F40">
        <w:rPr>
          <w:color w:val="000000" w:themeColor="text1"/>
        </w:rPr>
        <w:t>1</w:t>
      </w:r>
      <w:r w:rsidR="000C22EC" w:rsidRPr="00E13F40">
        <w:rPr>
          <w:color w:val="000000" w:themeColor="text1"/>
        </w:rPr>
        <w:t>.000,00 zł (</w:t>
      </w:r>
      <w:r w:rsidR="00314658" w:rsidRPr="00E13F40">
        <w:rPr>
          <w:color w:val="000000" w:themeColor="text1"/>
        </w:rPr>
        <w:t>jeden</w:t>
      </w:r>
      <w:r w:rsidR="009F4734" w:rsidRPr="00E13F40">
        <w:rPr>
          <w:color w:val="000000" w:themeColor="text1"/>
        </w:rPr>
        <w:t xml:space="preserve"> tysi</w:t>
      </w:r>
      <w:r w:rsidR="00555657" w:rsidRPr="00E13F40">
        <w:rPr>
          <w:color w:val="000000" w:themeColor="text1"/>
        </w:rPr>
        <w:t>ąc</w:t>
      </w:r>
      <w:r w:rsidR="009F4734" w:rsidRPr="00E13F40">
        <w:rPr>
          <w:color w:val="000000" w:themeColor="text1"/>
        </w:rPr>
        <w:t xml:space="preserve"> złotych).</w:t>
      </w:r>
    </w:p>
    <w:p w:rsidR="006E7661" w:rsidRPr="006E7661" w:rsidRDefault="006E7661" w:rsidP="006E7661">
      <w:pPr>
        <w:pStyle w:val="pkt"/>
        <w:autoSpaceDE w:val="0"/>
        <w:autoSpaceDN w:val="0"/>
        <w:spacing w:before="100" w:beforeAutospacing="1" w:after="100" w:afterAutospacing="1" w:line="276" w:lineRule="auto"/>
        <w:ind w:left="0" w:firstLine="0"/>
        <w:rPr>
          <w:rFonts w:ascii="Verdana" w:hAnsi="Verdana" w:cs="Arial"/>
          <w:sz w:val="20"/>
          <w:szCs w:val="20"/>
        </w:rPr>
      </w:pPr>
      <w:r w:rsidRPr="006E7661">
        <w:rPr>
          <w:rFonts w:ascii="Verdana" w:hAnsi="Verdana" w:cs="Arial"/>
          <w:sz w:val="20"/>
          <w:szCs w:val="20"/>
        </w:rPr>
        <w:t>2. Wadium wnosi się przed upływem terminu składania ofert.</w:t>
      </w:r>
    </w:p>
    <w:p w:rsidR="006E7661" w:rsidRPr="006E7661" w:rsidRDefault="006E7661" w:rsidP="006E7661">
      <w:pPr>
        <w:pStyle w:val="pkt"/>
        <w:autoSpaceDE w:val="0"/>
        <w:autoSpaceDN w:val="0"/>
        <w:spacing w:before="100" w:beforeAutospacing="1" w:after="100" w:afterAutospacing="1" w:line="276" w:lineRule="auto"/>
        <w:ind w:left="0" w:firstLine="0"/>
        <w:rPr>
          <w:rFonts w:ascii="Verdana" w:hAnsi="Verdana" w:cs="Arial"/>
          <w:sz w:val="20"/>
          <w:szCs w:val="20"/>
        </w:rPr>
      </w:pPr>
      <w:r w:rsidRPr="006E7661">
        <w:rPr>
          <w:rFonts w:ascii="Verdana" w:hAnsi="Verdana" w:cs="Arial"/>
          <w:sz w:val="20"/>
          <w:szCs w:val="20"/>
        </w:rPr>
        <w:t>3. Wadium może być wnoszone w jednej lub w kilku następujących formach, o których mowa w art. 45 ust. 6 Pzp:</w:t>
      </w:r>
    </w:p>
    <w:p w:rsidR="006E7661" w:rsidRPr="006E7661" w:rsidRDefault="006E7661" w:rsidP="006E7661">
      <w:pPr>
        <w:numPr>
          <w:ilvl w:val="0"/>
          <w:numId w:val="31"/>
        </w:numPr>
        <w:tabs>
          <w:tab w:val="left" w:pos="1134"/>
        </w:tabs>
        <w:spacing w:before="100" w:beforeAutospacing="1" w:after="100" w:afterAutospacing="1" w:line="276" w:lineRule="auto"/>
        <w:ind w:left="1134" w:hanging="141"/>
        <w:jc w:val="both"/>
        <w:rPr>
          <w:rFonts w:ascii="Verdana" w:hAnsi="Verdana" w:cs="Arial"/>
          <w:sz w:val="20"/>
          <w:szCs w:val="20"/>
        </w:rPr>
      </w:pPr>
      <w:r w:rsidRPr="006E7661">
        <w:rPr>
          <w:rFonts w:ascii="Verdana" w:hAnsi="Verdana" w:cs="Arial"/>
          <w:sz w:val="20"/>
          <w:szCs w:val="20"/>
        </w:rPr>
        <w:t>pieniądzu,</w:t>
      </w:r>
    </w:p>
    <w:p w:rsidR="006E7661" w:rsidRPr="006E7661" w:rsidRDefault="006E7661" w:rsidP="006E7661">
      <w:pPr>
        <w:numPr>
          <w:ilvl w:val="0"/>
          <w:numId w:val="31"/>
        </w:numPr>
        <w:tabs>
          <w:tab w:val="left" w:pos="1418"/>
        </w:tabs>
        <w:spacing w:before="100" w:beforeAutospacing="1" w:after="100" w:afterAutospacing="1" w:line="276" w:lineRule="auto"/>
        <w:ind w:left="1418" w:hanging="425"/>
        <w:jc w:val="both"/>
        <w:rPr>
          <w:rFonts w:ascii="Verdana" w:hAnsi="Verdana" w:cs="Arial"/>
          <w:sz w:val="20"/>
          <w:szCs w:val="20"/>
        </w:rPr>
      </w:pPr>
      <w:r w:rsidRPr="006E7661">
        <w:rPr>
          <w:rFonts w:ascii="Verdana" w:hAnsi="Verdana" w:cs="Arial"/>
          <w:sz w:val="20"/>
          <w:szCs w:val="20"/>
        </w:rPr>
        <w:t>poręczeniach bankowych lub poręczeniach spółdzielczej kasy oszczędnościowo - kredytowej, z tym że poręczenie kasy jest zawsze poręczeniem pieniężnym,</w:t>
      </w:r>
    </w:p>
    <w:p w:rsidR="006E7661" w:rsidRPr="006E7661" w:rsidRDefault="006E7661" w:rsidP="006E7661">
      <w:pPr>
        <w:numPr>
          <w:ilvl w:val="0"/>
          <w:numId w:val="31"/>
        </w:numPr>
        <w:tabs>
          <w:tab w:val="left" w:pos="1418"/>
        </w:tabs>
        <w:spacing w:before="100" w:beforeAutospacing="1" w:after="100" w:afterAutospacing="1" w:line="276" w:lineRule="auto"/>
        <w:ind w:left="1418" w:hanging="425"/>
        <w:jc w:val="both"/>
        <w:rPr>
          <w:rFonts w:ascii="Verdana" w:hAnsi="Verdana" w:cs="Arial"/>
          <w:sz w:val="20"/>
          <w:szCs w:val="20"/>
        </w:rPr>
      </w:pPr>
      <w:r w:rsidRPr="006E7661">
        <w:rPr>
          <w:rFonts w:ascii="Verdana" w:hAnsi="Verdana" w:cs="Arial"/>
          <w:sz w:val="20"/>
          <w:szCs w:val="20"/>
        </w:rPr>
        <w:t>gwarancjach bankowych,</w:t>
      </w:r>
    </w:p>
    <w:p w:rsidR="006E7661" w:rsidRPr="006E7661" w:rsidRDefault="006E7661" w:rsidP="006E7661">
      <w:pPr>
        <w:numPr>
          <w:ilvl w:val="0"/>
          <w:numId w:val="31"/>
        </w:numPr>
        <w:tabs>
          <w:tab w:val="left" w:pos="1418"/>
        </w:tabs>
        <w:spacing w:before="100" w:beforeAutospacing="1" w:after="100" w:afterAutospacing="1" w:line="276" w:lineRule="auto"/>
        <w:ind w:left="1418" w:hanging="425"/>
        <w:jc w:val="both"/>
        <w:rPr>
          <w:rFonts w:ascii="Verdana" w:hAnsi="Verdana" w:cs="Arial"/>
          <w:sz w:val="20"/>
          <w:szCs w:val="20"/>
        </w:rPr>
      </w:pPr>
      <w:r w:rsidRPr="006E7661">
        <w:rPr>
          <w:rFonts w:ascii="Verdana" w:hAnsi="Verdana" w:cs="Arial"/>
          <w:sz w:val="20"/>
          <w:szCs w:val="20"/>
        </w:rPr>
        <w:t>gwarancjach ubezpieczeniowych,</w:t>
      </w:r>
    </w:p>
    <w:p w:rsidR="006E7661" w:rsidRPr="006E7661" w:rsidRDefault="006E7661" w:rsidP="006E7661">
      <w:pPr>
        <w:numPr>
          <w:ilvl w:val="0"/>
          <w:numId w:val="31"/>
        </w:numPr>
        <w:tabs>
          <w:tab w:val="left" w:pos="1418"/>
        </w:tabs>
        <w:spacing w:before="100" w:beforeAutospacing="1" w:after="100" w:afterAutospacing="1" w:line="276" w:lineRule="auto"/>
        <w:ind w:left="1418" w:hanging="425"/>
        <w:jc w:val="both"/>
        <w:rPr>
          <w:rFonts w:ascii="Verdana" w:hAnsi="Verdana" w:cs="Arial"/>
          <w:sz w:val="20"/>
          <w:szCs w:val="20"/>
        </w:rPr>
      </w:pPr>
      <w:r w:rsidRPr="006E7661">
        <w:rPr>
          <w:rFonts w:ascii="Verdana" w:hAnsi="Verdana" w:cs="Arial"/>
          <w:sz w:val="20"/>
          <w:szCs w:val="20"/>
        </w:rPr>
        <w:t xml:space="preserve">poręczeniach udzielanych przez podmioty, o których mowa w art. 6b ust. 5 pkt 2 ustawy z dnia 9 listopada 2000r. o utworzeniu Polskiej Agencji Rozwoju Przedsiębiorczości. </w:t>
      </w:r>
    </w:p>
    <w:p w:rsidR="006E7661" w:rsidRPr="006E7661" w:rsidRDefault="006E7661" w:rsidP="006E7661">
      <w:pPr>
        <w:pStyle w:val="pkt"/>
        <w:numPr>
          <w:ilvl w:val="0"/>
          <w:numId w:val="1"/>
        </w:numPr>
        <w:autoSpaceDE w:val="0"/>
        <w:autoSpaceDN w:val="0"/>
        <w:spacing w:before="0" w:after="360" w:line="276" w:lineRule="auto"/>
        <w:rPr>
          <w:rFonts w:ascii="Verdana" w:hAnsi="Verdana" w:cs="Arial"/>
          <w:sz w:val="20"/>
          <w:szCs w:val="20"/>
        </w:rPr>
      </w:pPr>
      <w:r w:rsidRPr="006E7661">
        <w:rPr>
          <w:rFonts w:ascii="Verdana" w:hAnsi="Verdana" w:cs="Arial"/>
          <w:sz w:val="20"/>
          <w:szCs w:val="20"/>
        </w:rPr>
        <w:t xml:space="preserve">Z treści gwarancji i poręczeń, o których mowa w rozdziale IX ust. 3. lit. b) - e) SIWZ (art. 45 ust. 6 pkt 2-5 Pzp) musi wynikać bezwarunkowe, nieodwołalne i na pierwsze </w:t>
      </w:r>
      <w:r w:rsidRPr="006E7661">
        <w:rPr>
          <w:rFonts w:ascii="Verdana" w:hAnsi="Verdana" w:cs="Arial"/>
          <w:sz w:val="20"/>
          <w:szCs w:val="20"/>
        </w:rPr>
        <w:lastRenderedPageBreak/>
        <w:t>pisemne żądanie zamawiającego, zobowiązanie gwaranta do zapłaty na rzecz zamawiającego kwoty określonej w gwarancji:</w:t>
      </w:r>
    </w:p>
    <w:p w:rsidR="006E7661" w:rsidRPr="006E7661" w:rsidRDefault="006E7661" w:rsidP="006E7661">
      <w:pPr>
        <w:pStyle w:val="pkt"/>
        <w:numPr>
          <w:ilvl w:val="2"/>
          <w:numId w:val="1"/>
        </w:numPr>
        <w:autoSpaceDE w:val="0"/>
        <w:autoSpaceDN w:val="0"/>
        <w:spacing w:before="100" w:beforeAutospacing="1" w:after="100" w:afterAutospacing="1" w:line="276" w:lineRule="auto"/>
        <w:ind w:left="1276" w:hanging="709"/>
        <w:rPr>
          <w:rFonts w:ascii="Verdana" w:hAnsi="Verdana" w:cs="Arial"/>
          <w:sz w:val="20"/>
          <w:szCs w:val="20"/>
        </w:rPr>
      </w:pPr>
      <w:r w:rsidRPr="006E7661">
        <w:rPr>
          <w:rFonts w:ascii="Verdana" w:hAnsi="Verdana" w:cs="Arial"/>
          <w:sz w:val="20"/>
          <w:szCs w:val="20"/>
        </w:rPr>
        <w:t>jeżeli wykonawca, którego oferta została wybrana:</w:t>
      </w:r>
    </w:p>
    <w:p w:rsidR="006E7661" w:rsidRPr="006E7661" w:rsidRDefault="006E7661" w:rsidP="006E7661">
      <w:pPr>
        <w:numPr>
          <w:ilvl w:val="1"/>
          <w:numId w:val="33"/>
        </w:numPr>
        <w:tabs>
          <w:tab w:val="left" w:pos="2127"/>
        </w:tabs>
        <w:spacing w:before="100" w:beforeAutospacing="1" w:after="100" w:afterAutospacing="1" w:line="276" w:lineRule="auto"/>
        <w:ind w:left="1276" w:hanging="709"/>
        <w:jc w:val="both"/>
        <w:rPr>
          <w:rFonts w:ascii="Verdana" w:hAnsi="Verdana" w:cs="Arial"/>
          <w:sz w:val="20"/>
          <w:szCs w:val="20"/>
        </w:rPr>
      </w:pPr>
      <w:r w:rsidRPr="006E7661">
        <w:rPr>
          <w:rFonts w:ascii="Verdana" w:hAnsi="Verdana" w:cs="Arial"/>
          <w:sz w:val="20"/>
          <w:szCs w:val="20"/>
        </w:rPr>
        <w:t>odmówi podpisania umowy w sprawie zamówienia publicznego na warunkach określonych w ofercie,</w:t>
      </w:r>
    </w:p>
    <w:p w:rsidR="006E7661" w:rsidRPr="006E7661" w:rsidRDefault="006E7661" w:rsidP="006E7661">
      <w:pPr>
        <w:numPr>
          <w:ilvl w:val="1"/>
          <w:numId w:val="33"/>
        </w:numPr>
        <w:tabs>
          <w:tab w:val="left" w:pos="2127"/>
        </w:tabs>
        <w:spacing w:before="100" w:beforeAutospacing="1" w:after="100" w:afterAutospacing="1" w:line="276" w:lineRule="auto"/>
        <w:ind w:left="1276" w:hanging="709"/>
        <w:jc w:val="both"/>
        <w:rPr>
          <w:rFonts w:ascii="Verdana" w:hAnsi="Verdana" w:cs="Arial"/>
          <w:sz w:val="20"/>
          <w:szCs w:val="20"/>
        </w:rPr>
      </w:pPr>
      <w:r w:rsidRPr="006E7661">
        <w:rPr>
          <w:rFonts w:ascii="Verdana" w:hAnsi="Verdana" w:cs="Arial"/>
          <w:sz w:val="20"/>
          <w:szCs w:val="20"/>
        </w:rPr>
        <w:t>nie wniesie wymaganego zabezpieczenia należytego wykonania umowy,</w:t>
      </w:r>
    </w:p>
    <w:p w:rsidR="006E7661" w:rsidRPr="006E7661" w:rsidRDefault="006E7661" w:rsidP="006E7661">
      <w:pPr>
        <w:numPr>
          <w:ilvl w:val="1"/>
          <w:numId w:val="33"/>
        </w:numPr>
        <w:tabs>
          <w:tab w:val="left" w:pos="2127"/>
        </w:tabs>
        <w:spacing w:before="100" w:beforeAutospacing="1" w:after="100" w:afterAutospacing="1" w:line="276" w:lineRule="auto"/>
        <w:ind w:left="1276" w:hanging="709"/>
        <w:jc w:val="both"/>
        <w:rPr>
          <w:rFonts w:ascii="Verdana" w:hAnsi="Verdana" w:cs="Arial"/>
          <w:sz w:val="20"/>
          <w:szCs w:val="20"/>
        </w:rPr>
      </w:pPr>
      <w:r w:rsidRPr="006E7661">
        <w:rPr>
          <w:rFonts w:ascii="Verdana" w:hAnsi="Verdana" w:cs="Arial"/>
          <w:sz w:val="20"/>
          <w:szCs w:val="20"/>
        </w:rPr>
        <w:t xml:space="preserve">zawarcie umowy w sprawie zamówienia publicznego stanie się niemożliwe </w:t>
      </w:r>
      <w:r w:rsidR="00317B32">
        <w:rPr>
          <w:rFonts w:ascii="Verdana" w:hAnsi="Verdana" w:cs="Arial"/>
          <w:sz w:val="20"/>
          <w:szCs w:val="20"/>
        </w:rPr>
        <w:br/>
      </w:r>
      <w:r w:rsidRPr="006E7661">
        <w:rPr>
          <w:rFonts w:ascii="Verdana" w:hAnsi="Verdana" w:cs="Arial"/>
          <w:sz w:val="20"/>
          <w:szCs w:val="20"/>
        </w:rPr>
        <w:t>z przyczyn leżących po stronie wykonawcy.</w:t>
      </w:r>
    </w:p>
    <w:p w:rsidR="006E7661" w:rsidRPr="006E7661" w:rsidRDefault="006E7661" w:rsidP="006E7661">
      <w:pPr>
        <w:numPr>
          <w:ilvl w:val="2"/>
          <w:numId w:val="1"/>
        </w:numPr>
        <w:spacing w:before="100" w:beforeAutospacing="1" w:after="240" w:line="276" w:lineRule="auto"/>
        <w:ind w:left="1276" w:hanging="851"/>
        <w:jc w:val="both"/>
        <w:rPr>
          <w:rFonts w:ascii="Verdana" w:hAnsi="Verdana" w:cs="Arial"/>
          <w:sz w:val="20"/>
          <w:szCs w:val="20"/>
        </w:rPr>
      </w:pPr>
      <w:r w:rsidRPr="006E7661">
        <w:rPr>
          <w:rFonts w:ascii="Verdana" w:hAnsi="Verdana" w:cs="Arial"/>
          <w:sz w:val="20"/>
          <w:szCs w:val="20"/>
        </w:rPr>
        <w:t>jeżeli wykonawca w odpowiedzi na wezwanie, o którym mowa w art. 26 ust. 3 i 3a Pzp, z przyczyn leżących po jego stronie, nie złoży oświadczeń lub dokumentów potwierdzających okoliczności, o których mowa w art. 25 ust. 1 Pzp, oświadczenia, o którym mowa w art. 25a ust. 1 Pzp, pełnomocnictw lub nie wyrazi zgody na poprawienie omyłki, o której mowa w art. 87 ust. 2 pkt 3 Pzp, co spowoduje brak możliwości wybrania oferty złożonej przez wykonawcę jako najkorzystniejszej</w:t>
      </w:r>
      <w:r>
        <w:rPr>
          <w:rFonts w:ascii="Verdana" w:hAnsi="Verdana" w:cs="Arial"/>
          <w:sz w:val="20"/>
          <w:szCs w:val="20"/>
        </w:rPr>
        <w:t>.</w:t>
      </w:r>
    </w:p>
    <w:p w:rsidR="006E7661" w:rsidRPr="006E7661" w:rsidRDefault="006E7661" w:rsidP="006E7661">
      <w:pPr>
        <w:pStyle w:val="pkt"/>
        <w:numPr>
          <w:ilvl w:val="1"/>
          <w:numId w:val="1"/>
        </w:numPr>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Wadium wnosi się przed upływem terminu składania ofert. Wadium wnoszone w pieniądzu wpłaca się przelewem na rachunek bankowy zamawiającego:</w:t>
      </w:r>
    </w:p>
    <w:p w:rsidR="006E7661" w:rsidRPr="006E7661" w:rsidRDefault="006E7661" w:rsidP="006E7661">
      <w:pPr>
        <w:spacing w:after="0" w:line="276" w:lineRule="auto"/>
        <w:ind w:left="360" w:firstLine="709"/>
        <w:rPr>
          <w:rFonts w:ascii="Verdana" w:hAnsi="Verdana" w:cs="Arial"/>
          <w:b/>
          <w:bCs/>
          <w:color w:val="000000"/>
          <w:sz w:val="20"/>
          <w:szCs w:val="20"/>
        </w:rPr>
      </w:pPr>
      <w:r>
        <w:rPr>
          <w:rFonts w:ascii="Verdana" w:hAnsi="Verdana" w:cs="Arial"/>
          <w:b/>
          <w:bCs/>
          <w:color w:val="000000"/>
          <w:sz w:val="20"/>
          <w:szCs w:val="20"/>
        </w:rPr>
        <w:t>Bank Spółdzielczy w Mszczonowie</w:t>
      </w:r>
      <w:r w:rsidRPr="006E7661">
        <w:rPr>
          <w:rFonts w:ascii="Verdana" w:hAnsi="Verdana" w:cs="Arial"/>
          <w:b/>
          <w:bCs/>
          <w:color w:val="000000"/>
          <w:sz w:val="20"/>
          <w:szCs w:val="20"/>
        </w:rPr>
        <w:t xml:space="preserve">  </w:t>
      </w:r>
    </w:p>
    <w:p w:rsidR="006E7661" w:rsidRPr="006E7661" w:rsidRDefault="006E7661" w:rsidP="006E7661">
      <w:pPr>
        <w:pStyle w:val="pkt"/>
        <w:autoSpaceDE w:val="0"/>
        <w:autoSpaceDN w:val="0"/>
        <w:spacing w:before="0" w:after="0" w:line="276" w:lineRule="auto"/>
        <w:ind w:firstLine="218"/>
        <w:rPr>
          <w:rFonts w:ascii="Verdana" w:hAnsi="Verdana" w:cs="Arial"/>
          <w:sz w:val="20"/>
          <w:szCs w:val="20"/>
        </w:rPr>
      </w:pPr>
      <w:r w:rsidRPr="006E7661">
        <w:rPr>
          <w:rFonts w:ascii="Verdana" w:hAnsi="Verdana" w:cs="Arial"/>
          <w:b/>
          <w:bCs/>
          <w:color w:val="000000"/>
          <w:sz w:val="20"/>
          <w:szCs w:val="20"/>
        </w:rPr>
        <w:t xml:space="preserve">nr </w:t>
      </w:r>
      <w:r>
        <w:rPr>
          <w:rFonts w:ascii="Verdana" w:hAnsi="Verdana" w:cs="Arial"/>
          <w:b/>
          <w:bCs/>
          <w:color w:val="000000"/>
          <w:sz w:val="20"/>
          <w:szCs w:val="20"/>
        </w:rPr>
        <w:t>79 9302 0004 5500 1296 2000 0020</w:t>
      </w:r>
    </w:p>
    <w:p w:rsidR="006E7661" w:rsidRPr="006E7661" w:rsidRDefault="006E7661" w:rsidP="006E7661">
      <w:pPr>
        <w:pStyle w:val="pkt"/>
        <w:autoSpaceDE w:val="0"/>
        <w:autoSpaceDN w:val="0"/>
        <w:spacing w:before="100" w:beforeAutospacing="1" w:after="100" w:afterAutospacing="1" w:line="276" w:lineRule="auto"/>
        <w:ind w:left="1069" w:firstLine="0"/>
        <w:rPr>
          <w:rFonts w:ascii="Verdana" w:hAnsi="Verdana" w:cs="Arial"/>
          <w:sz w:val="20"/>
          <w:szCs w:val="20"/>
        </w:rPr>
      </w:pPr>
      <w:r w:rsidRPr="006E7661">
        <w:rPr>
          <w:rFonts w:ascii="Verdana" w:hAnsi="Verdana" w:cs="Arial"/>
          <w:sz w:val="20"/>
          <w:szCs w:val="20"/>
        </w:rPr>
        <w:t xml:space="preserve">Kopię polecenia przelewu lub wydruk z przelewu elektronicznego należy złożyć wraz z ofertą. </w:t>
      </w:r>
    </w:p>
    <w:p w:rsidR="006E7661" w:rsidRDefault="006E7661" w:rsidP="006E7661">
      <w:pPr>
        <w:pStyle w:val="pkt"/>
        <w:numPr>
          <w:ilvl w:val="1"/>
          <w:numId w:val="1"/>
        </w:numPr>
        <w:tabs>
          <w:tab w:val="left" w:pos="993"/>
        </w:tabs>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Wniesienie wadium w pieniądzu przelewem na rachunek bankowy wskazany przez zamawiającego będzie skuteczne z chwilą uznania tego rachunku bankowego kwotą wadium (jeżeli wpływ środków pieniężnych na rachunek bankowy wskazany przez zamawiającego nastąpi przed upływem terminu składania ofert).</w:t>
      </w:r>
    </w:p>
    <w:p w:rsidR="006E7661" w:rsidRPr="006E7661" w:rsidRDefault="006E7661" w:rsidP="006E7661">
      <w:pPr>
        <w:pStyle w:val="pkt"/>
        <w:numPr>
          <w:ilvl w:val="1"/>
          <w:numId w:val="1"/>
        </w:numPr>
        <w:tabs>
          <w:tab w:val="left" w:pos="993"/>
        </w:tabs>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Oryginał dokumentu potwierdzającego wniesienie wadium w formach, o których mowa w rozdziale IX ust. 3 lit. b) - e) SIWZ (art. 45 ust. 6 pkt 2-5 Pzp) wykonawca składa wraz z ofertą.</w:t>
      </w:r>
    </w:p>
    <w:p w:rsidR="006E7661" w:rsidRPr="006E7661" w:rsidRDefault="006E7661" w:rsidP="006E7661">
      <w:pPr>
        <w:pStyle w:val="pkt"/>
        <w:numPr>
          <w:ilvl w:val="1"/>
          <w:numId w:val="1"/>
        </w:numPr>
        <w:tabs>
          <w:tab w:val="left" w:pos="1134"/>
        </w:tabs>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 xml:space="preserve">W przypadku wadium wniesionego w pieniądzu oraz z treści gwarancji </w:t>
      </w:r>
      <w:r w:rsidR="00317B32">
        <w:rPr>
          <w:rFonts w:ascii="Verdana" w:hAnsi="Verdana" w:cs="Arial"/>
          <w:sz w:val="20"/>
          <w:szCs w:val="20"/>
        </w:rPr>
        <w:br/>
      </w:r>
      <w:r w:rsidRPr="006E7661">
        <w:rPr>
          <w:rFonts w:ascii="Verdana" w:hAnsi="Verdana" w:cs="Arial"/>
          <w:sz w:val="20"/>
          <w:szCs w:val="20"/>
        </w:rPr>
        <w:t>i poręczeń, o których mowa w art. 45 ust. 6 pkt 2 - 5 Pzp, jeżeli wadium będzie wniesione w tych formach, musi wynikać, że wadium zabezpiecza ofertę wykonawcy złożoną w postępowaniu o udzielenie zamówienia publicznego „…...” oznaczenie sprawy: ………………..</w:t>
      </w:r>
    </w:p>
    <w:p w:rsidR="006E7661" w:rsidRPr="006E7661" w:rsidRDefault="006E7661" w:rsidP="006E7661">
      <w:pPr>
        <w:pStyle w:val="pkt"/>
        <w:numPr>
          <w:ilvl w:val="1"/>
          <w:numId w:val="1"/>
        </w:numPr>
        <w:tabs>
          <w:tab w:val="left" w:pos="1134"/>
        </w:tabs>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Za zgodą zamawiającego wykonawca może dokonać zmiany formy wadium</w:t>
      </w:r>
      <w:r w:rsidR="00317B32">
        <w:rPr>
          <w:rFonts w:ascii="Verdana" w:hAnsi="Verdana" w:cs="Arial"/>
          <w:sz w:val="20"/>
          <w:szCs w:val="20"/>
        </w:rPr>
        <w:br/>
      </w:r>
      <w:r w:rsidRPr="006E7661">
        <w:rPr>
          <w:rFonts w:ascii="Verdana" w:hAnsi="Verdana" w:cs="Arial"/>
          <w:sz w:val="20"/>
          <w:szCs w:val="20"/>
        </w:rPr>
        <w:t xml:space="preserve"> na jedną lub kilka form, o których mowa w rozdziale IX ust. 3 SIWZ. Zmiana formy wadium musi być dokonana z zachowa</w:t>
      </w:r>
      <w:r w:rsidRPr="006E7661">
        <w:rPr>
          <w:rFonts w:ascii="Verdana" w:hAnsi="Verdana" w:cs="Arial"/>
          <w:sz w:val="20"/>
          <w:szCs w:val="20"/>
        </w:rPr>
        <w:softHyphen/>
        <w:t xml:space="preserve">niem ciągłości zabezpieczenia oferty kwotą wadium. </w:t>
      </w:r>
    </w:p>
    <w:p w:rsidR="006E7661" w:rsidRPr="006E7661" w:rsidRDefault="006E7661" w:rsidP="00D30D7B">
      <w:pPr>
        <w:pStyle w:val="pkt"/>
        <w:numPr>
          <w:ilvl w:val="1"/>
          <w:numId w:val="1"/>
        </w:numPr>
        <w:tabs>
          <w:tab w:val="left" w:pos="1134"/>
        </w:tabs>
        <w:autoSpaceDE w:val="0"/>
        <w:autoSpaceDN w:val="0"/>
        <w:spacing w:before="100" w:beforeAutospacing="1" w:after="100" w:afterAutospacing="1" w:line="276" w:lineRule="auto"/>
        <w:ind w:left="1069"/>
        <w:rPr>
          <w:rFonts w:ascii="Verdana" w:hAnsi="Verdana" w:cs="Arial"/>
          <w:sz w:val="20"/>
          <w:szCs w:val="20"/>
        </w:rPr>
      </w:pPr>
      <w:r w:rsidRPr="006E7661">
        <w:rPr>
          <w:rFonts w:ascii="Verdana" w:hAnsi="Verdana" w:cs="Arial"/>
          <w:sz w:val="20"/>
          <w:szCs w:val="20"/>
        </w:rPr>
        <w:t>W przypadku wniesienia wadium w pieniądzu wykonawca może wyrazić zgodę na zaliczenie kwoty wadium na poczet zabezpieczenia.</w:t>
      </w:r>
    </w:p>
    <w:p w:rsidR="006E7661" w:rsidRPr="006E7661" w:rsidRDefault="006E7661" w:rsidP="00D30D7B">
      <w:pPr>
        <w:pStyle w:val="Default"/>
        <w:rPr>
          <w:rFonts w:ascii="Verdana" w:hAnsi="Verdana"/>
          <w:sz w:val="20"/>
          <w:szCs w:val="20"/>
        </w:rPr>
      </w:pPr>
    </w:p>
    <w:p w:rsidR="00D30D7B" w:rsidRPr="006E7661" w:rsidRDefault="00D30D7B" w:rsidP="00D30D7B">
      <w:pPr>
        <w:pStyle w:val="Default"/>
        <w:rPr>
          <w:rFonts w:ascii="Verdana" w:hAnsi="Verdana"/>
          <w:b/>
          <w:bCs/>
          <w:sz w:val="20"/>
          <w:szCs w:val="20"/>
        </w:rPr>
      </w:pPr>
      <w:r w:rsidRPr="006E7661">
        <w:rPr>
          <w:rFonts w:ascii="Verdana" w:hAnsi="Verdana"/>
          <w:b/>
          <w:bCs/>
          <w:sz w:val="20"/>
          <w:szCs w:val="20"/>
        </w:rPr>
        <w:lastRenderedPageBreak/>
        <w:t xml:space="preserve">X. Termin związania ofertą </w:t>
      </w:r>
    </w:p>
    <w:p w:rsidR="0009625F" w:rsidRPr="006E7661" w:rsidRDefault="0009625F" w:rsidP="001950F5">
      <w:pPr>
        <w:pStyle w:val="Default"/>
        <w:jc w:val="both"/>
        <w:rPr>
          <w:rFonts w:ascii="Verdana" w:hAnsi="Verdana"/>
          <w:sz w:val="20"/>
          <w:szCs w:val="20"/>
        </w:rPr>
      </w:pPr>
    </w:p>
    <w:p w:rsidR="00D30D7B" w:rsidRPr="00E26A62" w:rsidRDefault="007217A3" w:rsidP="001950F5">
      <w:pPr>
        <w:pStyle w:val="Default"/>
        <w:jc w:val="both"/>
        <w:rPr>
          <w:rFonts w:ascii="Verdana" w:hAnsi="Verdana"/>
          <w:sz w:val="20"/>
          <w:szCs w:val="20"/>
        </w:rPr>
      </w:pPr>
      <w:r w:rsidRPr="006E7661">
        <w:rPr>
          <w:rFonts w:ascii="Verdana" w:hAnsi="Verdana"/>
          <w:sz w:val="20"/>
          <w:szCs w:val="20"/>
        </w:rPr>
        <w:t xml:space="preserve">1. </w:t>
      </w:r>
      <w:r w:rsidR="00D30D7B" w:rsidRPr="006E7661">
        <w:rPr>
          <w:rFonts w:ascii="Verdana" w:hAnsi="Verdana"/>
          <w:sz w:val="20"/>
          <w:szCs w:val="20"/>
        </w:rPr>
        <w:t>Wykonawca związany jest ofertą przez okres 30 dni. Bieg</w:t>
      </w:r>
      <w:r w:rsidR="00D30D7B" w:rsidRPr="00E26A62">
        <w:rPr>
          <w:rFonts w:ascii="Verdana" w:hAnsi="Verdana"/>
          <w:sz w:val="20"/>
          <w:szCs w:val="20"/>
        </w:rPr>
        <w:t xml:space="preserve"> terminu związania ofertą rozpoczyna się wraz z upływem terminu składania ofert. Wykonawca samodzielnie lub </w:t>
      </w:r>
      <w:r w:rsidR="00317B32">
        <w:rPr>
          <w:rFonts w:ascii="Verdana" w:hAnsi="Verdana"/>
          <w:sz w:val="20"/>
          <w:szCs w:val="20"/>
        </w:rPr>
        <w:br/>
      </w:r>
      <w:r w:rsidR="00D30D7B" w:rsidRPr="00E26A62">
        <w:rPr>
          <w:rFonts w:ascii="Verdana" w:hAnsi="Verdana"/>
          <w:sz w:val="20"/>
          <w:szCs w:val="20"/>
        </w:rPr>
        <w:t xml:space="preserve">na wniosek zamawiającego może przedłużyć termin związania ofertą, z tym </w:t>
      </w:r>
      <w:r w:rsidR="00317B32">
        <w:rPr>
          <w:rFonts w:ascii="Verdana" w:hAnsi="Verdana"/>
          <w:sz w:val="20"/>
          <w:szCs w:val="20"/>
        </w:rPr>
        <w:br/>
      </w:r>
      <w:r w:rsidR="00D30D7B" w:rsidRPr="00E26A62">
        <w:rPr>
          <w:rFonts w:ascii="Verdana" w:hAnsi="Verdana"/>
          <w:sz w:val="20"/>
          <w:szCs w:val="20"/>
        </w:rPr>
        <w:t xml:space="preserve">że zamawiający może tylko raz, co najmniej na 3 dni przed upływem terminu związania ofertą, zwrócić się do wykonawców o wyrażenie zgody na przedłużenie tego terminu </w:t>
      </w:r>
      <w:r w:rsidR="00317B32">
        <w:rPr>
          <w:rFonts w:ascii="Verdana" w:hAnsi="Verdana"/>
          <w:sz w:val="20"/>
          <w:szCs w:val="20"/>
        </w:rPr>
        <w:br/>
      </w:r>
      <w:r w:rsidR="00D30D7B" w:rsidRPr="00E26A62">
        <w:rPr>
          <w:rFonts w:ascii="Verdana" w:hAnsi="Verdana"/>
          <w:sz w:val="20"/>
          <w:szCs w:val="20"/>
        </w:rPr>
        <w:t xml:space="preserve">o oznaczony okres – nie dłuższy jednak niż 60 dni. </w:t>
      </w:r>
    </w:p>
    <w:p w:rsidR="00533D96" w:rsidRPr="00FF497A" w:rsidRDefault="007217A3" w:rsidP="00FF497A">
      <w:pPr>
        <w:autoSpaceDE w:val="0"/>
        <w:autoSpaceDN w:val="0"/>
        <w:adjustRightInd w:val="0"/>
        <w:spacing w:after="0" w:line="240" w:lineRule="auto"/>
        <w:jc w:val="both"/>
        <w:rPr>
          <w:rFonts w:ascii="Verdana" w:hAnsi="Verdana"/>
          <w:sz w:val="20"/>
          <w:szCs w:val="20"/>
        </w:rPr>
      </w:pPr>
      <w:r w:rsidRPr="00E26A62">
        <w:rPr>
          <w:rFonts w:ascii="Verdana" w:hAnsi="Verdana" w:cs="Verdana"/>
          <w:sz w:val="20"/>
          <w:szCs w:val="20"/>
        </w:rPr>
        <w:t>2. Przedłużenie terminu związania ofertą jest dopuszczalne tylko z jednoczesnym przedłużeniem</w:t>
      </w:r>
      <w:r w:rsidR="001950F5">
        <w:rPr>
          <w:rFonts w:ascii="Verdana" w:hAnsi="Verdana" w:cs="Verdana"/>
          <w:sz w:val="20"/>
          <w:szCs w:val="20"/>
        </w:rPr>
        <w:t xml:space="preserve"> </w:t>
      </w:r>
      <w:r w:rsidRPr="00E26A62">
        <w:rPr>
          <w:rFonts w:ascii="Verdana" w:hAnsi="Verdana" w:cs="Verdana"/>
          <w:sz w:val="20"/>
          <w:szCs w:val="20"/>
        </w:rPr>
        <w:t>okresu ważności wadium albo, jeżeli nie jest to możliwe, wniesieniem nowego wadium na</w:t>
      </w:r>
      <w:r w:rsidR="001950F5">
        <w:rPr>
          <w:rFonts w:ascii="Verdana" w:hAnsi="Verdana" w:cs="Verdana"/>
          <w:sz w:val="20"/>
          <w:szCs w:val="20"/>
        </w:rPr>
        <w:t xml:space="preserve"> </w:t>
      </w:r>
      <w:r w:rsidRPr="00E26A62">
        <w:rPr>
          <w:rFonts w:ascii="Verdana" w:hAnsi="Verdana" w:cs="Verdana"/>
          <w:sz w:val="20"/>
          <w:szCs w:val="20"/>
        </w:rPr>
        <w:t>przedłużony okres związania ofertą. Jeżeli przedłużenie terminu związania ofertą dokonywane</w:t>
      </w:r>
      <w:r w:rsidR="001950F5">
        <w:rPr>
          <w:rFonts w:ascii="Verdana" w:hAnsi="Verdana" w:cs="Verdana"/>
          <w:sz w:val="20"/>
          <w:szCs w:val="20"/>
        </w:rPr>
        <w:t xml:space="preserve"> </w:t>
      </w:r>
      <w:r w:rsidRPr="00E26A62">
        <w:rPr>
          <w:rFonts w:ascii="Verdana" w:hAnsi="Verdana" w:cs="Verdana"/>
          <w:sz w:val="20"/>
          <w:szCs w:val="20"/>
        </w:rPr>
        <w:t>jest po wyborze oferty najkorzystniejszej, obowiązek wniesienia nowego wadium lub jego</w:t>
      </w:r>
      <w:r w:rsidR="001950F5">
        <w:rPr>
          <w:rFonts w:ascii="Verdana" w:hAnsi="Verdana" w:cs="Verdana"/>
          <w:sz w:val="20"/>
          <w:szCs w:val="20"/>
        </w:rPr>
        <w:t xml:space="preserve"> </w:t>
      </w:r>
      <w:r w:rsidRPr="00E26A62">
        <w:rPr>
          <w:rFonts w:ascii="Verdana" w:hAnsi="Verdana" w:cs="Verdana"/>
          <w:sz w:val="20"/>
          <w:szCs w:val="20"/>
        </w:rPr>
        <w:t>przedłużenia dotyczy jedynie wykonawcy, którego oferta została wybrana jako</w:t>
      </w:r>
      <w:r w:rsidR="001950F5">
        <w:rPr>
          <w:rFonts w:ascii="Verdana" w:hAnsi="Verdana" w:cs="Verdana"/>
          <w:sz w:val="20"/>
          <w:szCs w:val="20"/>
        </w:rPr>
        <w:t xml:space="preserve"> </w:t>
      </w:r>
      <w:r w:rsidRPr="00E26A62">
        <w:rPr>
          <w:rFonts w:ascii="Verdana" w:hAnsi="Verdana" w:cs="Verdana"/>
          <w:sz w:val="20"/>
          <w:szCs w:val="20"/>
        </w:rPr>
        <w:t>najkorzystniejsza.</w:t>
      </w:r>
    </w:p>
    <w:p w:rsidR="004131AC" w:rsidRDefault="004131AC" w:rsidP="00D30D7B">
      <w:pPr>
        <w:pStyle w:val="Default"/>
        <w:rPr>
          <w:rFonts w:ascii="Verdana" w:hAnsi="Verdana"/>
          <w:b/>
          <w:bCs/>
          <w:sz w:val="20"/>
          <w:szCs w:val="20"/>
        </w:rPr>
      </w:pPr>
    </w:p>
    <w:p w:rsidR="00D30D7B" w:rsidRPr="00E26A62" w:rsidRDefault="00D30D7B" w:rsidP="00D30D7B">
      <w:pPr>
        <w:pStyle w:val="Default"/>
        <w:rPr>
          <w:rFonts w:ascii="Verdana" w:hAnsi="Verdana"/>
          <w:sz w:val="20"/>
          <w:szCs w:val="20"/>
        </w:rPr>
      </w:pPr>
      <w:r w:rsidRPr="00E26A62">
        <w:rPr>
          <w:rFonts w:ascii="Verdana" w:hAnsi="Verdana"/>
          <w:b/>
          <w:bCs/>
          <w:sz w:val="20"/>
          <w:szCs w:val="20"/>
        </w:rPr>
        <w:t xml:space="preserve">XI. Opis sposobu przygotowywania ofert: </w:t>
      </w:r>
    </w:p>
    <w:p w:rsidR="00A54580" w:rsidRPr="00A54580" w:rsidRDefault="0091437D" w:rsidP="00A54580">
      <w:pPr>
        <w:pStyle w:val="Nagwek2"/>
        <w:numPr>
          <w:ilvl w:val="0"/>
          <w:numId w:val="5"/>
        </w:numPr>
        <w:tabs>
          <w:tab w:val="clear" w:pos="720"/>
          <w:tab w:val="num" w:pos="360"/>
        </w:tabs>
        <w:ind w:left="360"/>
        <w:rPr>
          <w:rFonts w:ascii="Verdana" w:hAnsi="Verdana" w:cs="Verdana"/>
          <w:i w:val="0"/>
          <w:iCs w:val="0"/>
          <w:sz w:val="20"/>
          <w:szCs w:val="20"/>
          <w:lang w:val="pl-PL"/>
        </w:rPr>
      </w:pPr>
      <w:r w:rsidRPr="00E26A62">
        <w:rPr>
          <w:rFonts w:ascii="Verdana" w:hAnsi="Verdana" w:cs="Verdana"/>
          <w:i w:val="0"/>
          <w:iCs w:val="0"/>
          <w:sz w:val="20"/>
          <w:szCs w:val="20"/>
        </w:rPr>
        <w:t>Wymagania podstawowe.</w:t>
      </w:r>
    </w:p>
    <w:p w:rsidR="0091437D" w:rsidRPr="008C0B80" w:rsidRDefault="0091437D" w:rsidP="00AA66C7">
      <w:pPr>
        <w:numPr>
          <w:ilvl w:val="1"/>
          <w:numId w:val="5"/>
        </w:numPr>
        <w:tabs>
          <w:tab w:val="clear" w:pos="1440"/>
          <w:tab w:val="num" w:pos="720"/>
        </w:tabs>
        <w:spacing w:before="120" w:after="0" w:line="240" w:lineRule="auto"/>
        <w:ind w:left="714" w:hanging="357"/>
        <w:jc w:val="both"/>
        <w:rPr>
          <w:rFonts w:ascii="Verdana" w:hAnsi="Verdana" w:cs="Verdana"/>
          <w:color w:val="000000"/>
          <w:sz w:val="20"/>
          <w:szCs w:val="20"/>
        </w:rPr>
      </w:pPr>
      <w:r w:rsidRPr="008C0B80">
        <w:rPr>
          <w:rFonts w:ascii="Verdana" w:hAnsi="Verdana" w:cs="Verdana"/>
          <w:color w:val="000000"/>
          <w:sz w:val="20"/>
          <w:szCs w:val="20"/>
        </w:rPr>
        <w:t>Ofertę należy przygotować ściśle według wymagań określonych w niniejszej SIWZ.</w:t>
      </w:r>
    </w:p>
    <w:p w:rsidR="0091437D" w:rsidRPr="008C0B80" w:rsidRDefault="0091437D" w:rsidP="00AA66C7">
      <w:pPr>
        <w:numPr>
          <w:ilvl w:val="1"/>
          <w:numId w:val="5"/>
        </w:numPr>
        <w:tabs>
          <w:tab w:val="clear" w:pos="1440"/>
          <w:tab w:val="num" w:pos="720"/>
        </w:tabs>
        <w:spacing w:before="120" w:after="0" w:line="240" w:lineRule="auto"/>
        <w:ind w:left="714" w:hanging="357"/>
        <w:jc w:val="both"/>
        <w:rPr>
          <w:rFonts w:ascii="Verdana" w:hAnsi="Verdana" w:cs="Verdana"/>
          <w:color w:val="000000"/>
          <w:sz w:val="20"/>
          <w:szCs w:val="20"/>
        </w:rPr>
      </w:pPr>
      <w:r w:rsidRPr="008C0B80">
        <w:rPr>
          <w:rFonts w:ascii="Verdana" w:hAnsi="Verdana" w:cs="Verdana"/>
          <w:color w:val="000000"/>
          <w:sz w:val="20"/>
          <w:szCs w:val="20"/>
        </w:rPr>
        <w:t xml:space="preserve">Oferta musi być podpisana przez osobę /osoby/ upoważnione do reprezentowania Wykonawcy /Wykonawców wspólnie ubiegających się o udzielenie zamówienia/. Oznacza to, iż jeżeli z dokumentu(ów) określającego(ych) status prawny Wykonawcy(ów) lub pełnomocnictwa(pełnomocnictw) wynika, iż do reprezentowania Wykonawcy(ów) upoważnionych jest łącznie kilka osób dokumenty wchodzące w skład oferty muszą być podpisane przez wszystkie </w:t>
      </w:r>
      <w:r w:rsidR="00317B32">
        <w:rPr>
          <w:rFonts w:ascii="Verdana" w:hAnsi="Verdana" w:cs="Verdana"/>
          <w:color w:val="000000"/>
          <w:sz w:val="20"/>
          <w:szCs w:val="20"/>
        </w:rPr>
        <w:br/>
      </w:r>
      <w:r w:rsidRPr="008C0B80">
        <w:rPr>
          <w:rFonts w:ascii="Verdana" w:hAnsi="Verdana" w:cs="Verdana"/>
          <w:color w:val="000000"/>
          <w:sz w:val="20"/>
          <w:szCs w:val="20"/>
        </w:rPr>
        <w:t>te osoby.</w:t>
      </w:r>
    </w:p>
    <w:p w:rsidR="0091437D" w:rsidRPr="008C0B80" w:rsidRDefault="0091437D" w:rsidP="00AA66C7">
      <w:pPr>
        <w:numPr>
          <w:ilvl w:val="1"/>
          <w:numId w:val="5"/>
        </w:numPr>
        <w:tabs>
          <w:tab w:val="clear" w:pos="1440"/>
          <w:tab w:val="num" w:pos="720"/>
        </w:tabs>
        <w:spacing w:before="120" w:after="0" w:line="240" w:lineRule="auto"/>
        <w:ind w:left="720"/>
        <w:jc w:val="both"/>
        <w:rPr>
          <w:rFonts w:ascii="Verdana" w:hAnsi="Verdana" w:cs="Verdana"/>
          <w:color w:val="000000"/>
          <w:sz w:val="20"/>
          <w:szCs w:val="20"/>
        </w:rPr>
      </w:pPr>
      <w:r w:rsidRPr="008C0B80">
        <w:rPr>
          <w:rFonts w:ascii="Verdana" w:hAnsi="Verdana" w:cs="Verdana"/>
          <w:color w:val="000000"/>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p>
    <w:p w:rsidR="0091437D" w:rsidRPr="008C0B80" w:rsidRDefault="0091437D" w:rsidP="00AA66C7">
      <w:pPr>
        <w:numPr>
          <w:ilvl w:val="1"/>
          <w:numId w:val="5"/>
        </w:numPr>
        <w:tabs>
          <w:tab w:val="clear" w:pos="1440"/>
          <w:tab w:val="num" w:pos="720"/>
        </w:tabs>
        <w:spacing w:before="120" w:after="0" w:line="240" w:lineRule="auto"/>
        <w:ind w:left="720"/>
        <w:jc w:val="both"/>
        <w:rPr>
          <w:rFonts w:ascii="Verdana" w:hAnsi="Verdana" w:cs="Verdana"/>
          <w:color w:val="000000"/>
          <w:sz w:val="20"/>
          <w:szCs w:val="20"/>
        </w:rPr>
      </w:pPr>
      <w:r w:rsidRPr="008C0B80">
        <w:rPr>
          <w:rFonts w:ascii="Verdana" w:hAnsi="Verdana" w:cs="Verdana"/>
          <w:color w:val="000000"/>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p>
    <w:p w:rsidR="0091437D" w:rsidRPr="008C0B80" w:rsidRDefault="0091437D" w:rsidP="00AA66C7">
      <w:pPr>
        <w:numPr>
          <w:ilvl w:val="1"/>
          <w:numId w:val="5"/>
        </w:numPr>
        <w:tabs>
          <w:tab w:val="clear" w:pos="1440"/>
          <w:tab w:val="num" w:pos="720"/>
        </w:tabs>
        <w:spacing w:before="120" w:after="0" w:line="240" w:lineRule="auto"/>
        <w:ind w:left="720"/>
        <w:jc w:val="both"/>
        <w:rPr>
          <w:rFonts w:ascii="Verdana" w:hAnsi="Verdana" w:cs="Verdana"/>
          <w:color w:val="000000"/>
          <w:sz w:val="20"/>
          <w:szCs w:val="20"/>
        </w:rPr>
      </w:pPr>
      <w:r w:rsidRPr="008C0B80">
        <w:rPr>
          <w:rFonts w:ascii="Verdana" w:hAnsi="Verdana" w:cs="Verdana"/>
          <w:color w:val="000000"/>
          <w:sz w:val="20"/>
          <w:szCs w:val="20"/>
        </w:rPr>
        <w:t xml:space="preserve">We wszystkich przypadkach, gdzie jest mowa o pieczątkach, Zamawiający dopuszcza złożenie czytelnego zapisu o treści pieczęci zawierającego, co najmniej oznaczenie nazwy firmy i siedziby.  </w:t>
      </w:r>
    </w:p>
    <w:p w:rsidR="0091437D" w:rsidRPr="008C0B80" w:rsidRDefault="0091437D" w:rsidP="00AA66C7">
      <w:pPr>
        <w:numPr>
          <w:ilvl w:val="1"/>
          <w:numId w:val="5"/>
        </w:numPr>
        <w:tabs>
          <w:tab w:val="clear" w:pos="1440"/>
          <w:tab w:val="num" w:pos="720"/>
        </w:tabs>
        <w:spacing w:before="120" w:after="0" w:line="240" w:lineRule="auto"/>
        <w:ind w:left="714" w:hanging="357"/>
        <w:jc w:val="both"/>
        <w:rPr>
          <w:rFonts w:ascii="Verdana" w:hAnsi="Verdana" w:cs="Verdana"/>
          <w:color w:val="000000"/>
          <w:sz w:val="20"/>
          <w:szCs w:val="20"/>
        </w:rPr>
      </w:pPr>
      <w:r w:rsidRPr="008C0B80">
        <w:rPr>
          <w:rFonts w:ascii="Verdana" w:hAnsi="Verdana" w:cs="Verdana"/>
          <w:color w:val="000000"/>
          <w:sz w:val="20"/>
          <w:szCs w:val="20"/>
        </w:rPr>
        <w:t>Wykonawca ponosi wszelkie koszty związane z przygotowaniem i złożeniem oferty z uwzględnienie</w:t>
      </w:r>
      <w:r w:rsidR="00A21C28">
        <w:rPr>
          <w:rFonts w:ascii="Verdana" w:hAnsi="Verdana" w:cs="Verdana"/>
          <w:color w:val="000000"/>
          <w:sz w:val="20"/>
          <w:szCs w:val="20"/>
        </w:rPr>
        <w:t>m treści art. 93 ust. 4 ustawy Pzp.</w:t>
      </w:r>
    </w:p>
    <w:p w:rsidR="0091437D" w:rsidRPr="008C0B80" w:rsidRDefault="0091437D" w:rsidP="0091437D">
      <w:pPr>
        <w:rPr>
          <w:sz w:val="20"/>
          <w:szCs w:val="20"/>
        </w:rPr>
      </w:pPr>
    </w:p>
    <w:p w:rsidR="0091437D" w:rsidRPr="008C0B80" w:rsidRDefault="0091437D" w:rsidP="00AA66C7">
      <w:pPr>
        <w:pStyle w:val="Nagwek2"/>
        <w:numPr>
          <w:ilvl w:val="0"/>
          <w:numId w:val="5"/>
        </w:numPr>
        <w:tabs>
          <w:tab w:val="clear" w:pos="720"/>
          <w:tab w:val="num" w:pos="360"/>
        </w:tabs>
        <w:spacing w:before="120" w:after="120"/>
        <w:ind w:left="357" w:hanging="357"/>
        <w:rPr>
          <w:rFonts w:ascii="Verdana" w:hAnsi="Verdana" w:cs="Verdana"/>
          <w:i w:val="0"/>
          <w:iCs w:val="0"/>
          <w:sz w:val="20"/>
          <w:szCs w:val="20"/>
        </w:rPr>
      </w:pPr>
      <w:bookmarkStart w:id="3" w:name="_Toc504465391"/>
      <w:r w:rsidRPr="008C0B80">
        <w:rPr>
          <w:rFonts w:ascii="Verdana" w:hAnsi="Verdana" w:cs="Verdana"/>
          <w:i w:val="0"/>
          <w:iCs w:val="0"/>
          <w:sz w:val="20"/>
          <w:szCs w:val="20"/>
        </w:rPr>
        <w:t>Forma oferty</w:t>
      </w:r>
      <w:bookmarkEnd w:id="3"/>
      <w:r w:rsidRPr="008C0B80">
        <w:rPr>
          <w:rFonts w:ascii="Verdana" w:hAnsi="Verdana" w:cs="Verdana"/>
          <w:i w:val="0"/>
          <w:iCs w:val="0"/>
          <w:sz w:val="20"/>
          <w:szCs w:val="20"/>
        </w:rPr>
        <w:t>:</w:t>
      </w:r>
    </w:p>
    <w:p w:rsidR="0091437D" w:rsidRPr="0085399A" w:rsidRDefault="0091437D" w:rsidP="00AA66C7">
      <w:pPr>
        <w:numPr>
          <w:ilvl w:val="0"/>
          <w:numId w:val="7"/>
        </w:numPr>
        <w:spacing w:before="120" w:after="0" w:line="240" w:lineRule="auto"/>
        <w:ind w:left="284"/>
        <w:jc w:val="both"/>
        <w:rPr>
          <w:rFonts w:ascii="Verdana" w:hAnsi="Verdana" w:cs="Verdana"/>
          <w:color w:val="FF0000"/>
          <w:sz w:val="20"/>
          <w:szCs w:val="20"/>
        </w:rPr>
      </w:pPr>
      <w:r w:rsidRPr="008C0B80">
        <w:rPr>
          <w:rFonts w:ascii="Verdana" w:hAnsi="Verdana" w:cs="Verdana"/>
          <w:sz w:val="20"/>
          <w:szCs w:val="20"/>
        </w:rPr>
        <w:t xml:space="preserve">Oferta musi być sporządzona w języku polskim, w 1 egzemplarzu, mieć formę pisemną i format nie większy niż A4. Arkusze o większych formatach należy złożyć do formatu A4. Stosowne wypełnienia we wzorach dokumentów stanowiących załączniki </w:t>
      </w:r>
      <w:r w:rsidR="00317B32">
        <w:rPr>
          <w:rFonts w:ascii="Verdana" w:hAnsi="Verdana" w:cs="Verdana"/>
          <w:sz w:val="20"/>
          <w:szCs w:val="20"/>
        </w:rPr>
        <w:br/>
      </w:r>
      <w:r w:rsidRPr="008C0B80">
        <w:rPr>
          <w:rFonts w:ascii="Verdana" w:hAnsi="Verdana" w:cs="Verdana"/>
          <w:sz w:val="20"/>
          <w:szCs w:val="20"/>
        </w:rPr>
        <w:t>do niniejszej SIWZ i wchodzących następnie w skład oferty mogą być dokonane komputerowo, maszynowo lub ręcznie trwałą techniką.</w:t>
      </w:r>
      <w:r w:rsidR="00B1414E">
        <w:rPr>
          <w:rFonts w:ascii="Verdana" w:hAnsi="Verdana" w:cs="Verdana"/>
          <w:sz w:val="20"/>
          <w:szCs w:val="20"/>
        </w:rPr>
        <w:t xml:space="preserve"> </w:t>
      </w:r>
      <w:r w:rsidR="00B1414E" w:rsidRPr="00B2697B">
        <w:rPr>
          <w:rFonts w:ascii="Verdana" w:hAnsi="Verdana" w:cs="Verdana"/>
          <w:b/>
          <w:i/>
          <w:color w:val="000000" w:themeColor="text1"/>
          <w:sz w:val="20"/>
          <w:szCs w:val="20"/>
        </w:rPr>
        <w:t>Zamawiający nie dopuszcza składania oferty w postaci elektronicznej.</w:t>
      </w:r>
    </w:p>
    <w:p w:rsidR="0091437D" w:rsidRPr="008C0B80" w:rsidRDefault="0091437D" w:rsidP="00AA66C7">
      <w:pPr>
        <w:numPr>
          <w:ilvl w:val="0"/>
          <w:numId w:val="7"/>
        </w:numPr>
        <w:spacing w:before="120" w:after="0" w:line="240" w:lineRule="auto"/>
        <w:ind w:left="284"/>
        <w:jc w:val="both"/>
        <w:rPr>
          <w:rFonts w:ascii="Verdana" w:hAnsi="Verdana" w:cs="Verdana"/>
          <w:sz w:val="20"/>
          <w:szCs w:val="20"/>
        </w:rPr>
      </w:pPr>
      <w:r w:rsidRPr="008C0B80">
        <w:rPr>
          <w:rFonts w:ascii="Verdana" w:hAnsi="Verdana" w:cs="Verdana"/>
          <w:sz w:val="20"/>
          <w:szCs w:val="20"/>
        </w:rPr>
        <w:lastRenderedPageBreak/>
        <w:t>Dokumenty przygotowywane samodzielnie przez Wykonawcę na podstawie wzorów stanowiących załączniki do niniejszej SIWZ powinny mieć formę wydruku komputerowego lub maszynopisu.</w:t>
      </w:r>
    </w:p>
    <w:p w:rsidR="0091437D" w:rsidRPr="008C0B80" w:rsidRDefault="0091437D" w:rsidP="00AA66C7">
      <w:pPr>
        <w:numPr>
          <w:ilvl w:val="0"/>
          <w:numId w:val="7"/>
        </w:numPr>
        <w:spacing w:before="120" w:after="0" w:line="240" w:lineRule="auto"/>
        <w:ind w:left="284"/>
        <w:jc w:val="both"/>
        <w:rPr>
          <w:rFonts w:ascii="Verdana" w:hAnsi="Verdana" w:cs="Verdana"/>
          <w:sz w:val="20"/>
          <w:szCs w:val="20"/>
        </w:rPr>
      </w:pPr>
      <w:r w:rsidRPr="008C0B80">
        <w:rPr>
          <w:rFonts w:ascii="Verdana" w:hAnsi="Verdana" w:cs="Verdana"/>
          <w:sz w:val="20"/>
          <w:szCs w:val="20"/>
        </w:rPr>
        <w:t>Całość oferty powinna być złożona w formie uniemożliwiającej jej przypadkowe zdekompletowanie.</w:t>
      </w:r>
      <w:r w:rsidRPr="008C0B80">
        <w:rPr>
          <w:rFonts w:ascii="Verdana" w:hAnsi="Verdana" w:cs="Verdana"/>
          <w:b/>
          <w:bCs/>
          <w:i/>
          <w:iCs/>
          <w:sz w:val="20"/>
          <w:szCs w:val="20"/>
        </w:rPr>
        <w:t xml:space="preserve"> </w:t>
      </w:r>
    </w:p>
    <w:p w:rsidR="0091437D" w:rsidRPr="008C0B80" w:rsidRDefault="0091437D" w:rsidP="00AA66C7">
      <w:pPr>
        <w:numPr>
          <w:ilvl w:val="0"/>
          <w:numId w:val="7"/>
        </w:numPr>
        <w:spacing w:before="120" w:after="0" w:line="240" w:lineRule="auto"/>
        <w:ind w:left="284"/>
        <w:jc w:val="both"/>
        <w:rPr>
          <w:rFonts w:ascii="Verdana" w:hAnsi="Verdana" w:cs="Verdana"/>
          <w:sz w:val="20"/>
          <w:szCs w:val="20"/>
        </w:rPr>
      </w:pPr>
      <w:r w:rsidRPr="008C0B80">
        <w:rPr>
          <w:rFonts w:ascii="Verdana" w:hAnsi="Verdana" w:cs="Verdana"/>
          <w:sz w:val="20"/>
          <w:szCs w:val="20"/>
        </w:rPr>
        <w:t xml:space="preserve">Wszystkie zapisane strony oferty powinny być ponumerowane. Strony te powinny być parafowane przez osobę (lub osoby, jeżeli do reprezentowania Wykonawcy upoważnione są dwie lub więcej osoby) podpisującą (podpisujące)  ofertę zgodnie </w:t>
      </w:r>
      <w:r w:rsidR="00317B32">
        <w:rPr>
          <w:rFonts w:ascii="Verdana" w:hAnsi="Verdana" w:cs="Verdana"/>
          <w:sz w:val="20"/>
          <w:szCs w:val="20"/>
        </w:rPr>
        <w:br/>
      </w:r>
      <w:r w:rsidRPr="008C0B80">
        <w:rPr>
          <w:rFonts w:ascii="Verdana" w:hAnsi="Verdana" w:cs="Verdana"/>
          <w:sz w:val="20"/>
          <w:szCs w:val="20"/>
        </w:rPr>
        <w:t>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91437D" w:rsidRPr="008C0B80" w:rsidRDefault="0091437D" w:rsidP="00AA66C7">
      <w:pPr>
        <w:numPr>
          <w:ilvl w:val="0"/>
          <w:numId w:val="7"/>
        </w:numPr>
        <w:spacing w:before="120" w:after="0" w:line="240" w:lineRule="auto"/>
        <w:ind w:left="284"/>
        <w:jc w:val="both"/>
        <w:rPr>
          <w:rFonts w:ascii="Verdana" w:hAnsi="Verdana" w:cs="Verdana"/>
          <w:sz w:val="20"/>
          <w:szCs w:val="20"/>
        </w:rPr>
      </w:pPr>
      <w:r w:rsidRPr="008C0B80">
        <w:rPr>
          <w:rFonts w:ascii="Verdana" w:hAnsi="Verdana" w:cs="Verdana"/>
          <w:sz w:val="20"/>
          <w:szCs w:val="20"/>
        </w:rPr>
        <w:t>Wszelkie miejsca w ofercie, w których Wykonawca naniósł poprawki lub zmiany wpisywanej przez siebie treści muszą być parafowane przez osobę (osoby) podpisującą (podpisujące) ofertę.</w:t>
      </w:r>
    </w:p>
    <w:p w:rsidR="002C6532" w:rsidRDefault="0091437D" w:rsidP="002C6532">
      <w:pPr>
        <w:numPr>
          <w:ilvl w:val="0"/>
          <w:numId w:val="7"/>
        </w:numPr>
        <w:spacing w:before="120" w:after="0" w:line="240" w:lineRule="auto"/>
        <w:ind w:left="284"/>
        <w:jc w:val="both"/>
        <w:rPr>
          <w:rFonts w:ascii="Verdana" w:hAnsi="Verdana" w:cs="Verdana"/>
          <w:sz w:val="20"/>
          <w:szCs w:val="20"/>
        </w:rPr>
      </w:pPr>
      <w:r w:rsidRPr="008C0B80">
        <w:rPr>
          <w:rFonts w:ascii="Verdana" w:hAnsi="Verdana" w:cs="Verdana"/>
          <w:sz w:val="20"/>
          <w:szCs w:val="20"/>
        </w:rPr>
        <w:t xml:space="preserve">Dokumenty wchodzące w skład oferty mogą być przedstawiane w formie oryginałów lub poświadczonych przez Wykonawcę za zgodność z oryginałem kopii. Oświadczenia sporządzane na podstawie wzorów stanowiących załączniki do niniejszej SIWZ powinny być złożone w formie oryginału. Zgodność z oryginałem wszystkich zapisanych stron kopii dokumentów wchodzących w skład oferty musi być potwierdzona przez osobę (lub osoby jeżeli do reprezentowania Wykonawcy upoważnione są dwie lub więcej osoby) podpisującą (podpisujące) ofertę zgodnie </w:t>
      </w:r>
      <w:r w:rsidR="00317B32">
        <w:rPr>
          <w:rFonts w:ascii="Verdana" w:hAnsi="Verdana" w:cs="Verdana"/>
          <w:sz w:val="20"/>
          <w:szCs w:val="20"/>
        </w:rPr>
        <w:br/>
      </w:r>
      <w:r w:rsidRPr="008C0B80">
        <w:rPr>
          <w:rFonts w:ascii="Verdana" w:hAnsi="Verdana" w:cs="Verdana"/>
          <w:sz w:val="20"/>
          <w:szCs w:val="20"/>
        </w:rPr>
        <w:t>z treścią dokumentu określającego status prawny Wykonawcy lub treścią załączonego do oferty pełnomocnictwa.</w:t>
      </w:r>
    </w:p>
    <w:p w:rsidR="00E13F40" w:rsidRPr="00E13F40" w:rsidRDefault="00E13F40" w:rsidP="00E13F40">
      <w:pPr>
        <w:spacing w:before="120" w:after="0" w:line="240" w:lineRule="auto"/>
        <w:ind w:left="284"/>
        <w:jc w:val="both"/>
        <w:rPr>
          <w:rFonts w:ascii="Verdana" w:hAnsi="Verdana" w:cs="Verdana"/>
          <w:sz w:val="20"/>
          <w:szCs w:val="20"/>
        </w:rPr>
      </w:pPr>
    </w:p>
    <w:p w:rsidR="0091437D" w:rsidRPr="008C0B80" w:rsidRDefault="0091437D" w:rsidP="00AA66C7">
      <w:pPr>
        <w:numPr>
          <w:ilvl w:val="1"/>
          <w:numId w:val="6"/>
        </w:numPr>
        <w:tabs>
          <w:tab w:val="clear" w:pos="1440"/>
          <w:tab w:val="num" w:pos="360"/>
        </w:tabs>
        <w:spacing w:before="120" w:after="120" w:line="240" w:lineRule="auto"/>
        <w:ind w:left="357" w:hanging="357"/>
        <w:jc w:val="both"/>
        <w:rPr>
          <w:rFonts w:ascii="Verdana" w:hAnsi="Verdana" w:cs="Verdana"/>
          <w:b/>
          <w:bCs/>
          <w:color w:val="000000"/>
          <w:sz w:val="20"/>
          <w:szCs w:val="20"/>
        </w:rPr>
      </w:pPr>
      <w:r w:rsidRPr="008C0B80">
        <w:rPr>
          <w:rFonts w:ascii="Verdana" w:hAnsi="Verdana" w:cs="Verdana"/>
          <w:b/>
          <w:bCs/>
          <w:color w:val="000000"/>
          <w:sz w:val="20"/>
          <w:szCs w:val="20"/>
        </w:rPr>
        <w:t>Zawartość oferty:</w:t>
      </w:r>
    </w:p>
    <w:p w:rsidR="0091437D" w:rsidRPr="008C0B80" w:rsidRDefault="008C0B80" w:rsidP="008C0B80">
      <w:pPr>
        <w:spacing w:after="0" w:line="240" w:lineRule="auto"/>
        <w:ind w:firstLine="357"/>
        <w:jc w:val="both"/>
        <w:rPr>
          <w:rFonts w:ascii="Verdana" w:hAnsi="Verdana" w:cs="Verdana"/>
          <w:b/>
          <w:bCs/>
          <w:color w:val="000000"/>
          <w:sz w:val="20"/>
          <w:szCs w:val="20"/>
          <w:u w:val="single"/>
        </w:rPr>
      </w:pPr>
      <w:r>
        <w:rPr>
          <w:rFonts w:ascii="Verdana" w:hAnsi="Verdana" w:cs="Verdana"/>
          <w:b/>
          <w:bCs/>
          <w:color w:val="000000"/>
          <w:sz w:val="20"/>
          <w:szCs w:val="20"/>
          <w:u w:val="single"/>
        </w:rPr>
        <w:t>K</w:t>
      </w:r>
      <w:r w:rsidR="0091437D" w:rsidRPr="008C0B80">
        <w:rPr>
          <w:rFonts w:ascii="Verdana" w:hAnsi="Verdana" w:cs="Verdana"/>
          <w:b/>
          <w:bCs/>
          <w:color w:val="000000"/>
          <w:sz w:val="20"/>
          <w:szCs w:val="20"/>
          <w:u w:val="single"/>
        </w:rPr>
        <w:t>ompletna oferta musi zawierać</w:t>
      </w:r>
      <w:r w:rsidR="004131AC">
        <w:rPr>
          <w:rFonts w:ascii="Verdana" w:hAnsi="Verdana" w:cs="Verdana"/>
          <w:b/>
          <w:bCs/>
          <w:color w:val="000000"/>
          <w:sz w:val="20"/>
          <w:szCs w:val="20"/>
          <w:u w:val="single"/>
        </w:rPr>
        <w:t>:</w:t>
      </w:r>
    </w:p>
    <w:p w:rsidR="0056172E" w:rsidRDefault="0056172E" w:rsidP="0056172E">
      <w:pPr>
        <w:autoSpaceDE w:val="0"/>
        <w:autoSpaceDN w:val="0"/>
        <w:adjustRightInd w:val="0"/>
        <w:spacing w:after="0" w:line="240" w:lineRule="auto"/>
        <w:rPr>
          <w:rFonts w:ascii="Verdana" w:hAnsi="Verdana" w:cs="Verdana"/>
          <w:sz w:val="18"/>
          <w:szCs w:val="18"/>
        </w:rPr>
      </w:pPr>
    </w:p>
    <w:p w:rsidR="0056172E" w:rsidRDefault="0056172E" w:rsidP="0056172E">
      <w:pPr>
        <w:autoSpaceDE w:val="0"/>
        <w:autoSpaceDN w:val="0"/>
        <w:adjustRightInd w:val="0"/>
        <w:spacing w:after="0" w:line="240" w:lineRule="auto"/>
        <w:rPr>
          <w:rFonts w:ascii="Verdana" w:hAnsi="Verdana" w:cs="Verdana"/>
          <w:sz w:val="20"/>
          <w:szCs w:val="20"/>
        </w:rPr>
      </w:pPr>
      <w:r w:rsidRPr="008C0B80">
        <w:rPr>
          <w:rFonts w:ascii="Verdana" w:hAnsi="Verdana" w:cs="Verdana"/>
          <w:sz w:val="20"/>
          <w:szCs w:val="20"/>
        </w:rPr>
        <w:t>Oferta powinna składać się z :</w:t>
      </w:r>
    </w:p>
    <w:p w:rsidR="008C0B80" w:rsidRPr="008C0B80" w:rsidRDefault="008C0B80" w:rsidP="0056172E">
      <w:pPr>
        <w:autoSpaceDE w:val="0"/>
        <w:autoSpaceDN w:val="0"/>
        <w:adjustRightInd w:val="0"/>
        <w:spacing w:after="0" w:line="240" w:lineRule="auto"/>
        <w:rPr>
          <w:rFonts w:ascii="Verdana" w:hAnsi="Verdana" w:cs="Verdana"/>
          <w:sz w:val="20"/>
          <w:szCs w:val="20"/>
        </w:rPr>
      </w:pPr>
    </w:p>
    <w:p w:rsidR="0056172E" w:rsidRDefault="0056172E" w:rsidP="003E0218">
      <w:pPr>
        <w:autoSpaceDE w:val="0"/>
        <w:autoSpaceDN w:val="0"/>
        <w:adjustRightInd w:val="0"/>
        <w:spacing w:after="0" w:line="240" w:lineRule="auto"/>
        <w:jc w:val="both"/>
        <w:rPr>
          <w:rFonts w:ascii="Verdana" w:hAnsi="Verdana" w:cs="Verdana"/>
          <w:sz w:val="20"/>
          <w:szCs w:val="20"/>
        </w:rPr>
      </w:pPr>
      <w:r w:rsidRPr="00F378A4">
        <w:rPr>
          <w:rFonts w:ascii="Verdana" w:hAnsi="Verdana" w:cs="TimesNewRomanPSMT"/>
          <w:sz w:val="20"/>
          <w:szCs w:val="20"/>
        </w:rPr>
        <w:t xml:space="preserve">1) </w:t>
      </w:r>
      <w:r w:rsidR="008C0B80" w:rsidRPr="00F378A4">
        <w:rPr>
          <w:rFonts w:ascii="Verdana" w:hAnsi="Verdana" w:cs="Verdana"/>
          <w:sz w:val="20"/>
          <w:szCs w:val="20"/>
        </w:rPr>
        <w:t>F</w:t>
      </w:r>
      <w:r w:rsidRPr="00F378A4">
        <w:rPr>
          <w:rFonts w:ascii="Verdana" w:hAnsi="Verdana" w:cs="Verdana"/>
          <w:sz w:val="20"/>
          <w:szCs w:val="20"/>
        </w:rPr>
        <w:t xml:space="preserve">ormularza ofertowego zgodnego z treścią </w:t>
      </w:r>
      <w:r w:rsidRPr="00F378A4">
        <w:rPr>
          <w:rFonts w:ascii="Verdana" w:hAnsi="Verdana" w:cs="Verdana-Bold"/>
          <w:b/>
          <w:bCs/>
          <w:sz w:val="20"/>
          <w:szCs w:val="20"/>
        </w:rPr>
        <w:t>Załą</w:t>
      </w:r>
      <w:r w:rsidR="001950F5">
        <w:rPr>
          <w:rFonts w:ascii="Verdana" w:hAnsi="Verdana" w:cs="Verdana-Bold"/>
          <w:b/>
          <w:bCs/>
          <w:sz w:val="20"/>
          <w:szCs w:val="20"/>
        </w:rPr>
        <w:t>cznika nr 1</w:t>
      </w:r>
      <w:r w:rsidRPr="00F378A4">
        <w:rPr>
          <w:rFonts w:ascii="Verdana" w:hAnsi="Verdana" w:cs="Verdana"/>
          <w:sz w:val="20"/>
          <w:szCs w:val="20"/>
        </w:rPr>
        <w:t>,</w:t>
      </w:r>
    </w:p>
    <w:p w:rsidR="00B2697B" w:rsidRPr="00B2697B" w:rsidRDefault="00FF497A" w:rsidP="0092215A">
      <w:pPr>
        <w:autoSpaceDE w:val="0"/>
        <w:autoSpaceDN w:val="0"/>
        <w:adjustRightInd w:val="0"/>
        <w:spacing w:after="0" w:line="240" w:lineRule="auto"/>
        <w:ind w:left="142"/>
        <w:jc w:val="both"/>
        <w:rPr>
          <w:rFonts w:ascii="Verdana" w:hAnsi="Verdana" w:cs="Verdana-Bold"/>
          <w:b/>
          <w:bCs/>
          <w:sz w:val="20"/>
          <w:szCs w:val="20"/>
        </w:rPr>
      </w:pPr>
      <w:r>
        <w:rPr>
          <w:rFonts w:ascii="Verdana" w:hAnsi="Verdana" w:cs="TimesNewRomanPSMT"/>
          <w:sz w:val="20"/>
          <w:szCs w:val="20"/>
        </w:rPr>
        <w:t>2</w:t>
      </w:r>
      <w:r w:rsidR="0056172E" w:rsidRPr="00F378A4">
        <w:rPr>
          <w:rFonts w:ascii="Verdana" w:hAnsi="Verdana" w:cs="TimesNewRomanPSMT"/>
          <w:sz w:val="20"/>
          <w:szCs w:val="20"/>
        </w:rPr>
        <w:t xml:space="preserve">) </w:t>
      </w:r>
      <w:r w:rsidR="00F378A4" w:rsidRPr="00F378A4">
        <w:rPr>
          <w:rFonts w:ascii="Verdana" w:hAnsi="Verdana" w:cs="Verdana"/>
          <w:sz w:val="20"/>
          <w:szCs w:val="20"/>
        </w:rPr>
        <w:t>O</w:t>
      </w:r>
      <w:r w:rsidR="00912CDC">
        <w:rPr>
          <w:rFonts w:ascii="Verdana" w:hAnsi="Verdana" w:cs="Verdana"/>
          <w:sz w:val="20"/>
          <w:szCs w:val="20"/>
        </w:rPr>
        <w:t>świadczenia</w:t>
      </w:r>
      <w:r w:rsidR="0056172E" w:rsidRPr="00F378A4">
        <w:rPr>
          <w:rFonts w:ascii="Verdana" w:hAnsi="Verdana" w:cs="Verdana"/>
          <w:sz w:val="20"/>
          <w:szCs w:val="20"/>
        </w:rPr>
        <w:t xml:space="preserve"> o spełnieniu warunków udziału i nie podleganiu wykluczeniu </w:t>
      </w:r>
      <w:r w:rsidR="00317B32">
        <w:rPr>
          <w:rFonts w:ascii="Verdana" w:hAnsi="Verdana" w:cs="Verdana"/>
          <w:sz w:val="20"/>
          <w:szCs w:val="20"/>
        </w:rPr>
        <w:br/>
      </w:r>
      <w:r w:rsidR="0056172E" w:rsidRPr="00F378A4">
        <w:rPr>
          <w:rFonts w:ascii="Verdana" w:hAnsi="Verdana" w:cs="Verdana"/>
          <w:sz w:val="20"/>
          <w:szCs w:val="20"/>
        </w:rPr>
        <w:t>z</w:t>
      </w:r>
      <w:r w:rsidR="003E0218">
        <w:rPr>
          <w:rFonts w:ascii="Verdana" w:hAnsi="Verdana" w:cs="Verdana"/>
          <w:sz w:val="20"/>
          <w:szCs w:val="20"/>
        </w:rPr>
        <w:t xml:space="preserve"> </w:t>
      </w:r>
      <w:r w:rsidR="0056172E" w:rsidRPr="00F378A4">
        <w:rPr>
          <w:rFonts w:ascii="Verdana" w:hAnsi="Verdana" w:cs="Verdana"/>
          <w:sz w:val="20"/>
          <w:szCs w:val="20"/>
        </w:rPr>
        <w:t>postępowania (zwane dalej Oświadczeniem) stanowiące</w:t>
      </w:r>
      <w:r w:rsidR="00912CDC">
        <w:rPr>
          <w:rFonts w:ascii="Verdana" w:hAnsi="Verdana" w:cs="Verdana"/>
          <w:sz w:val="20"/>
          <w:szCs w:val="20"/>
        </w:rPr>
        <w:t>go</w:t>
      </w:r>
      <w:r w:rsidR="0056172E" w:rsidRPr="00F378A4">
        <w:rPr>
          <w:rFonts w:ascii="Verdana" w:hAnsi="Verdana" w:cs="Verdana"/>
          <w:sz w:val="20"/>
          <w:szCs w:val="20"/>
        </w:rPr>
        <w:t xml:space="preserve"> wstępne potwierdzenie, </w:t>
      </w:r>
      <w:r w:rsidR="00317B32">
        <w:rPr>
          <w:rFonts w:ascii="Verdana" w:hAnsi="Verdana" w:cs="Verdana"/>
          <w:sz w:val="20"/>
          <w:szCs w:val="20"/>
        </w:rPr>
        <w:br/>
      </w:r>
      <w:r w:rsidR="0056172E" w:rsidRPr="00F378A4">
        <w:rPr>
          <w:rFonts w:ascii="Verdana" w:hAnsi="Verdana" w:cs="Verdana"/>
          <w:sz w:val="20"/>
          <w:szCs w:val="20"/>
        </w:rPr>
        <w:t>że</w:t>
      </w:r>
      <w:r w:rsidR="003E0218">
        <w:rPr>
          <w:rFonts w:ascii="Verdana" w:hAnsi="Verdana" w:cs="Verdana"/>
          <w:sz w:val="20"/>
          <w:szCs w:val="20"/>
        </w:rPr>
        <w:t xml:space="preserve"> </w:t>
      </w:r>
      <w:r w:rsidR="0056172E" w:rsidRPr="00F378A4">
        <w:rPr>
          <w:rFonts w:ascii="Verdana" w:hAnsi="Verdana" w:cs="Verdana"/>
          <w:sz w:val="20"/>
          <w:szCs w:val="20"/>
        </w:rPr>
        <w:t>wykonawca nie podlega wykluczeniu oraz</w:t>
      </w:r>
      <w:r w:rsidR="00317819">
        <w:rPr>
          <w:rFonts w:ascii="Verdana" w:hAnsi="Verdana" w:cs="Verdana"/>
          <w:sz w:val="20"/>
          <w:szCs w:val="20"/>
        </w:rPr>
        <w:t xml:space="preserve"> spełnia warunki udziału w postę</w:t>
      </w:r>
      <w:r w:rsidR="0056172E" w:rsidRPr="00F378A4">
        <w:rPr>
          <w:rFonts w:ascii="Verdana" w:hAnsi="Verdana" w:cs="Verdana"/>
          <w:sz w:val="20"/>
          <w:szCs w:val="20"/>
        </w:rPr>
        <w:t>powaniu;</w:t>
      </w:r>
      <w:r w:rsidR="0056172E" w:rsidRPr="00F378A4">
        <w:rPr>
          <w:rFonts w:ascii="Verdana" w:hAnsi="Verdana" w:cs="Verdana-Bold"/>
          <w:b/>
          <w:bCs/>
          <w:sz w:val="20"/>
          <w:szCs w:val="20"/>
        </w:rPr>
        <w:t>–</w:t>
      </w:r>
      <w:r w:rsidR="003E0218" w:rsidRPr="00F378A4">
        <w:rPr>
          <w:rFonts w:ascii="Verdana" w:hAnsi="Verdana" w:cs="Verdana"/>
          <w:sz w:val="20"/>
          <w:szCs w:val="20"/>
        </w:rPr>
        <w:t xml:space="preserve"> </w:t>
      </w:r>
      <w:r w:rsidR="0056172E" w:rsidRPr="00F378A4">
        <w:rPr>
          <w:rFonts w:ascii="Verdana" w:hAnsi="Verdana" w:cs="Verdana"/>
          <w:sz w:val="20"/>
          <w:szCs w:val="20"/>
        </w:rPr>
        <w:t xml:space="preserve">zgodnego z treścią </w:t>
      </w:r>
      <w:r w:rsidR="0056172E" w:rsidRPr="00F378A4">
        <w:rPr>
          <w:rFonts w:ascii="Verdana" w:hAnsi="Verdana" w:cs="Verdana-Bold"/>
          <w:b/>
          <w:bCs/>
          <w:sz w:val="20"/>
          <w:szCs w:val="20"/>
        </w:rPr>
        <w:t>Załą</w:t>
      </w:r>
      <w:r w:rsidR="001950F5">
        <w:rPr>
          <w:rFonts w:ascii="Verdana" w:hAnsi="Verdana" w:cs="Verdana-Bold"/>
          <w:b/>
          <w:bCs/>
          <w:sz w:val="20"/>
          <w:szCs w:val="20"/>
        </w:rPr>
        <w:t>cznika nr 2 i 3</w:t>
      </w:r>
      <w:r w:rsidR="0009625F">
        <w:rPr>
          <w:rFonts w:ascii="Verdana" w:hAnsi="Verdana" w:cs="Verdana-Bold"/>
          <w:b/>
          <w:bCs/>
          <w:sz w:val="20"/>
          <w:szCs w:val="20"/>
        </w:rPr>
        <w:t>,</w:t>
      </w:r>
    </w:p>
    <w:p w:rsidR="003E0218" w:rsidRDefault="00753895" w:rsidP="003E0218">
      <w:pPr>
        <w:autoSpaceDE w:val="0"/>
        <w:autoSpaceDN w:val="0"/>
        <w:adjustRightInd w:val="0"/>
        <w:spacing w:after="0" w:line="240" w:lineRule="auto"/>
        <w:jc w:val="both"/>
        <w:rPr>
          <w:rFonts w:ascii="Verdana" w:hAnsi="Verdana" w:cs="Verdana-Italic"/>
          <w:i/>
          <w:iCs/>
          <w:sz w:val="20"/>
          <w:szCs w:val="20"/>
        </w:rPr>
      </w:pPr>
      <w:r>
        <w:rPr>
          <w:rFonts w:ascii="Verdana" w:hAnsi="Verdana" w:cs="TimesNewRomanPSMT"/>
          <w:sz w:val="20"/>
          <w:szCs w:val="20"/>
        </w:rPr>
        <w:t>4</w:t>
      </w:r>
      <w:r w:rsidR="00B2697B">
        <w:rPr>
          <w:rFonts w:ascii="Verdana" w:hAnsi="Verdana" w:cs="TimesNewRomanPSMT"/>
          <w:sz w:val="20"/>
          <w:szCs w:val="20"/>
        </w:rPr>
        <w:t>)</w:t>
      </w:r>
      <w:r w:rsidR="00551688">
        <w:rPr>
          <w:rFonts w:ascii="Verdana" w:hAnsi="Verdana" w:cs="Verdana"/>
          <w:sz w:val="20"/>
          <w:szCs w:val="20"/>
        </w:rPr>
        <w:t>zobowiązania</w:t>
      </w:r>
      <w:r w:rsidR="0056172E" w:rsidRPr="00F378A4">
        <w:rPr>
          <w:rFonts w:ascii="Verdana" w:hAnsi="Verdana" w:cs="Verdana"/>
          <w:sz w:val="20"/>
          <w:szCs w:val="20"/>
        </w:rPr>
        <w:t xml:space="preserve"> innych podmiotów do oddania wykonawcy do dyspozycji niezbędnych</w:t>
      </w:r>
      <w:r w:rsidR="003E0218">
        <w:rPr>
          <w:rFonts w:ascii="Verdana" w:hAnsi="Verdana" w:cs="Verdana"/>
          <w:sz w:val="20"/>
          <w:szCs w:val="20"/>
        </w:rPr>
        <w:t xml:space="preserve"> </w:t>
      </w:r>
      <w:r w:rsidR="0056172E" w:rsidRPr="00F378A4">
        <w:rPr>
          <w:rFonts w:ascii="Verdana" w:hAnsi="Verdana" w:cs="Verdana"/>
          <w:sz w:val="20"/>
          <w:szCs w:val="20"/>
        </w:rPr>
        <w:t xml:space="preserve">zasobów na potrzeby realizacji zamówienia (art. 22a ust. 2 ustawy) </w:t>
      </w:r>
      <w:r w:rsidR="0056172E" w:rsidRPr="00F378A4">
        <w:rPr>
          <w:rFonts w:ascii="Verdana" w:hAnsi="Verdana" w:cs="Verdana-Italic"/>
          <w:i/>
          <w:iCs/>
          <w:sz w:val="20"/>
          <w:szCs w:val="20"/>
        </w:rPr>
        <w:t>(jeżeli dotyczy)</w:t>
      </w:r>
      <w:r w:rsidR="00DC339B">
        <w:rPr>
          <w:rFonts w:ascii="Verdana" w:hAnsi="Verdana" w:cs="Verdana-Italic"/>
          <w:i/>
          <w:iCs/>
          <w:sz w:val="20"/>
          <w:szCs w:val="20"/>
        </w:rPr>
        <w:t>,</w:t>
      </w:r>
    </w:p>
    <w:p w:rsidR="00FF497A" w:rsidRDefault="00753895" w:rsidP="00FF497A">
      <w:pPr>
        <w:autoSpaceDE w:val="0"/>
        <w:autoSpaceDN w:val="0"/>
        <w:adjustRightInd w:val="0"/>
        <w:spacing w:after="0" w:line="240" w:lineRule="auto"/>
        <w:jc w:val="both"/>
        <w:rPr>
          <w:rFonts w:ascii="Verdana" w:hAnsi="Verdana" w:cs="Verdana-Italic"/>
          <w:i/>
          <w:iCs/>
          <w:sz w:val="20"/>
          <w:szCs w:val="20"/>
        </w:rPr>
      </w:pPr>
      <w:r>
        <w:rPr>
          <w:rFonts w:ascii="Verdana" w:hAnsi="Verdana" w:cs="TimesNewRomanPS-ItalicMT"/>
          <w:i/>
          <w:iCs/>
          <w:sz w:val="20"/>
          <w:szCs w:val="20"/>
        </w:rPr>
        <w:t>5</w:t>
      </w:r>
      <w:r w:rsidR="0056172E" w:rsidRPr="00F378A4">
        <w:rPr>
          <w:rFonts w:ascii="Verdana" w:hAnsi="Verdana" w:cs="TimesNewRomanPS-ItalicMT"/>
          <w:i/>
          <w:iCs/>
          <w:sz w:val="20"/>
          <w:szCs w:val="20"/>
        </w:rPr>
        <w:t xml:space="preserve">) </w:t>
      </w:r>
      <w:r w:rsidR="00B61252">
        <w:rPr>
          <w:rFonts w:ascii="Verdana" w:hAnsi="Verdana" w:cs="Verdana"/>
          <w:sz w:val="20"/>
          <w:szCs w:val="20"/>
        </w:rPr>
        <w:t>pełnomocnictwa</w:t>
      </w:r>
      <w:r w:rsidR="00736EAA">
        <w:rPr>
          <w:rFonts w:ascii="Verdana" w:hAnsi="Verdana" w:cs="Verdana"/>
          <w:sz w:val="20"/>
          <w:szCs w:val="20"/>
        </w:rPr>
        <w:t xml:space="preserve"> w </w:t>
      </w:r>
      <w:r w:rsidR="00FF497A">
        <w:rPr>
          <w:rFonts w:ascii="Verdana" w:hAnsi="Verdana" w:cs="Verdana"/>
          <w:sz w:val="20"/>
          <w:szCs w:val="20"/>
        </w:rPr>
        <w:t>oryginale lub kopii poświadczonej za zgodność z oryginałem przez notariusza</w:t>
      </w:r>
      <w:r w:rsidR="0056172E" w:rsidRPr="00F378A4">
        <w:rPr>
          <w:rFonts w:ascii="Verdana" w:hAnsi="Verdana" w:cs="Verdana"/>
          <w:sz w:val="20"/>
          <w:szCs w:val="20"/>
        </w:rPr>
        <w:t xml:space="preserve"> </w:t>
      </w:r>
      <w:r w:rsidR="00AE45D3">
        <w:rPr>
          <w:rFonts w:ascii="Verdana" w:hAnsi="Verdana" w:cs="Verdana-Italic"/>
          <w:i/>
          <w:iCs/>
          <w:sz w:val="20"/>
          <w:szCs w:val="20"/>
        </w:rPr>
        <w:t>(jeżeli dotyczy),</w:t>
      </w:r>
    </w:p>
    <w:p w:rsidR="00DA69AC" w:rsidRDefault="00753895" w:rsidP="00736EAA">
      <w:pPr>
        <w:autoSpaceDE w:val="0"/>
        <w:autoSpaceDN w:val="0"/>
        <w:adjustRightInd w:val="0"/>
        <w:spacing w:after="0" w:line="240" w:lineRule="auto"/>
        <w:jc w:val="both"/>
        <w:rPr>
          <w:rFonts w:ascii="Verdana" w:hAnsi="Verdana" w:cs="Arial"/>
          <w:sz w:val="20"/>
          <w:szCs w:val="20"/>
        </w:rPr>
      </w:pPr>
      <w:r>
        <w:rPr>
          <w:rFonts w:ascii="Verdana" w:hAnsi="Verdana" w:cs="Verdana-Italic"/>
          <w:i/>
          <w:iCs/>
          <w:sz w:val="20"/>
          <w:szCs w:val="20"/>
        </w:rPr>
        <w:t>6</w:t>
      </w:r>
      <w:r w:rsidR="00551688">
        <w:rPr>
          <w:rFonts w:ascii="Verdana" w:hAnsi="Verdana" w:cs="Verdana-Italic"/>
          <w:i/>
          <w:iCs/>
          <w:sz w:val="20"/>
          <w:szCs w:val="20"/>
        </w:rPr>
        <w:t xml:space="preserve">) </w:t>
      </w:r>
      <w:r w:rsidR="00551688">
        <w:rPr>
          <w:rFonts w:ascii="Verdana" w:hAnsi="Verdana" w:cs="Arial"/>
          <w:sz w:val="20"/>
          <w:szCs w:val="20"/>
        </w:rPr>
        <w:t>dokumentów</w:t>
      </w:r>
      <w:r w:rsidR="00551688" w:rsidRPr="0073479B">
        <w:rPr>
          <w:rFonts w:ascii="Verdana" w:hAnsi="Verdana" w:cs="Arial"/>
          <w:sz w:val="20"/>
          <w:szCs w:val="20"/>
        </w:rPr>
        <w:t>, z których wy</w:t>
      </w:r>
      <w:r w:rsidR="00F50716">
        <w:rPr>
          <w:rFonts w:ascii="Verdana" w:hAnsi="Verdana" w:cs="Arial"/>
          <w:sz w:val="20"/>
          <w:szCs w:val="20"/>
        </w:rPr>
        <w:t>nika prawo do podpisania oferty</w:t>
      </w:r>
      <w:r w:rsidR="00551688" w:rsidRPr="0073479B">
        <w:rPr>
          <w:rFonts w:ascii="Verdana" w:hAnsi="Verdana" w:cs="Arial"/>
          <w:sz w:val="20"/>
          <w:szCs w:val="20"/>
        </w:rPr>
        <w:t xml:space="preserve"> względnie do podpisania innych dokumentów składanych wraz z ofertą, chyba, że zamawiający może je uzyskać </w:t>
      </w:r>
      <w:r w:rsidR="00317B32">
        <w:rPr>
          <w:rFonts w:ascii="Verdana" w:hAnsi="Verdana" w:cs="Arial"/>
          <w:sz w:val="20"/>
          <w:szCs w:val="20"/>
        </w:rPr>
        <w:br/>
      </w:r>
      <w:r w:rsidR="00551688" w:rsidRPr="0073479B">
        <w:rPr>
          <w:rFonts w:ascii="Verdana" w:hAnsi="Verdana" w:cs="Arial"/>
          <w:sz w:val="20"/>
          <w:szCs w:val="20"/>
        </w:rPr>
        <w:t>w szczególności za pomocą bezpłatnych i ogólnodostępnych baz danych, w szczególności rejestrów publicznych w rozumieniu ustawy z dnia 17 lutego 2005 r. (Dz.U. z 201</w:t>
      </w:r>
      <w:r w:rsidR="00E13F40">
        <w:rPr>
          <w:rFonts w:ascii="Verdana" w:hAnsi="Verdana" w:cs="Arial"/>
          <w:sz w:val="20"/>
          <w:szCs w:val="20"/>
        </w:rPr>
        <w:t>7</w:t>
      </w:r>
      <w:r w:rsidR="00551688" w:rsidRPr="0073479B">
        <w:rPr>
          <w:rFonts w:ascii="Verdana" w:hAnsi="Verdana" w:cs="Arial"/>
          <w:sz w:val="20"/>
          <w:szCs w:val="20"/>
        </w:rPr>
        <w:t xml:space="preserve"> poz. </w:t>
      </w:r>
      <w:r w:rsidR="00E13F40">
        <w:rPr>
          <w:rFonts w:ascii="Verdana" w:hAnsi="Verdana" w:cs="Arial"/>
          <w:sz w:val="20"/>
          <w:szCs w:val="20"/>
        </w:rPr>
        <w:t>570</w:t>
      </w:r>
      <w:r w:rsidR="00551688" w:rsidRPr="0073479B">
        <w:rPr>
          <w:rFonts w:ascii="Verdana" w:hAnsi="Verdana" w:cs="Arial"/>
          <w:sz w:val="20"/>
          <w:szCs w:val="20"/>
        </w:rPr>
        <w:t>),</w:t>
      </w:r>
      <w:r w:rsidR="00E13F40">
        <w:rPr>
          <w:rFonts w:ascii="Verdana" w:hAnsi="Verdana" w:cs="Arial"/>
          <w:sz w:val="20"/>
          <w:szCs w:val="20"/>
        </w:rPr>
        <w:t xml:space="preserve"> o informatyzacji działalności podmiotów realizujących zadania publiczne</w:t>
      </w:r>
      <w:r w:rsidR="00551688" w:rsidRPr="0073479B">
        <w:rPr>
          <w:rFonts w:ascii="Verdana" w:hAnsi="Verdana" w:cs="Arial"/>
          <w:sz w:val="20"/>
          <w:szCs w:val="20"/>
        </w:rPr>
        <w:t xml:space="preserve"> a wykonawca wskazał to wraz ze złożeniem oferty, o ile prawo do ich podpisania nie wynika z dok</w:t>
      </w:r>
      <w:r w:rsidR="006867CE">
        <w:rPr>
          <w:rFonts w:ascii="Verdana" w:hAnsi="Verdana" w:cs="Arial"/>
          <w:sz w:val="20"/>
          <w:szCs w:val="20"/>
        </w:rPr>
        <w:t>umentów złożonych wraz z ofertą.</w:t>
      </w:r>
    </w:p>
    <w:p w:rsidR="00736EAA" w:rsidRPr="00736EAA" w:rsidRDefault="00736EAA" w:rsidP="00736EAA">
      <w:pPr>
        <w:autoSpaceDE w:val="0"/>
        <w:autoSpaceDN w:val="0"/>
        <w:adjustRightInd w:val="0"/>
        <w:spacing w:after="0" w:line="240" w:lineRule="auto"/>
        <w:jc w:val="both"/>
        <w:rPr>
          <w:rFonts w:ascii="Verdana" w:hAnsi="Verdana" w:cs="Verdana-Italic"/>
          <w:i/>
          <w:iCs/>
          <w:sz w:val="20"/>
          <w:szCs w:val="20"/>
        </w:rPr>
      </w:pPr>
    </w:p>
    <w:p w:rsidR="0091437D" w:rsidRPr="00F378A4" w:rsidRDefault="0056172E" w:rsidP="003E0218">
      <w:pPr>
        <w:autoSpaceDE w:val="0"/>
        <w:autoSpaceDN w:val="0"/>
        <w:adjustRightInd w:val="0"/>
        <w:spacing w:after="0" w:line="240" w:lineRule="auto"/>
        <w:jc w:val="both"/>
        <w:rPr>
          <w:rFonts w:ascii="Verdana" w:hAnsi="Verdana" w:cs="Verdana"/>
          <w:sz w:val="20"/>
          <w:szCs w:val="20"/>
        </w:rPr>
      </w:pPr>
      <w:r w:rsidRPr="00F378A4">
        <w:rPr>
          <w:rFonts w:ascii="Verdana" w:hAnsi="Verdana" w:cs="Verdana"/>
          <w:sz w:val="20"/>
          <w:szCs w:val="20"/>
        </w:rPr>
        <w:t>Oferta oraz pozostałe oświadczenia i dokumenty, dla których zama</w:t>
      </w:r>
      <w:r w:rsidR="00F378A4" w:rsidRPr="00F378A4">
        <w:rPr>
          <w:rFonts w:ascii="Verdana" w:hAnsi="Verdana" w:cs="Verdana"/>
          <w:sz w:val="20"/>
          <w:szCs w:val="20"/>
        </w:rPr>
        <w:t xml:space="preserve">wiający określił wzory w formie </w:t>
      </w:r>
      <w:r w:rsidRPr="00F378A4">
        <w:rPr>
          <w:rFonts w:ascii="Verdana" w:hAnsi="Verdana" w:cs="Verdana"/>
          <w:sz w:val="20"/>
          <w:szCs w:val="20"/>
        </w:rPr>
        <w:t>formularzy winny być sporządzone zgodnie z tymi wzorami</w:t>
      </w:r>
      <w:r w:rsidR="008333D1" w:rsidRPr="00F378A4">
        <w:rPr>
          <w:rFonts w:ascii="Verdana" w:hAnsi="Verdana" w:cs="Verdana"/>
          <w:sz w:val="20"/>
          <w:szCs w:val="20"/>
        </w:rPr>
        <w:t>.</w:t>
      </w:r>
    </w:p>
    <w:p w:rsidR="0091437D" w:rsidRDefault="0091437D" w:rsidP="003E0218">
      <w:pPr>
        <w:pStyle w:val="Default"/>
        <w:jc w:val="both"/>
        <w:rPr>
          <w:b/>
          <w:bCs/>
          <w:sz w:val="20"/>
          <w:szCs w:val="20"/>
        </w:rPr>
      </w:pPr>
    </w:p>
    <w:p w:rsidR="00E13F40" w:rsidRDefault="00E13F40" w:rsidP="003E0218">
      <w:pPr>
        <w:pStyle w:val="Default"/>
        <w:jc w:val="both"/>
        <w:rPr>
          <w:b/>
          <w:bCs/>
          <w:sz w:val="20"/>
          <w:szCs w:val="20"/>
        </w:rPr>
      </w:pPr>
    </w:p>
    <w:p w:rsidR="00E13F40" w:rsidRDefault="00E13F40" w:rsidP="003E0218">
      <w:pPr>
        <w:pStyle w:val="Default"/>
        <w:jc w:val="both"/>
        <w:rPr>
          <w:b/>
          <w:bCs/>
          <w:sz w:val="20"/>
          <w:szCs w:val="20"/>
        </w:rPr>
      </w:pPr>
    </w:p>
    <w:p w:rsidR="00E13F40" w:rsidRPr="00F378A4" w:rsidRDefault="00E13F40" w:rsidP="003E0218">
      <w:pPr>
        <w:pStyle w:val="Default"/>
        <w:jc w:val="both"/>
        <w:rPr>
          <w:b/>
          <w:bCs/>
          <w:sz w:val="20"/>
          <w:szCs w:val="20"/>
        </w:rPr>
      </w:pPr>
    </w:p>
    <w:p w:rsidR="00D30D7B" w:rsidRPr="00F50716" w:rsidRDefault="00D30D7B" w:rsidP="00D30D7B">
      <w:pPr>
        <w:pStyle w:val="Default"/>
        <w:rPr>
          <w:rFonts w:ascii="Verdana" w:hAnsi="Verdana"/>
          <w:b/>
          <w:bCs/>
          <w:sz w:val="20"/>
          <w:szCs w:val="20"/>
        </w:rPr>
      </w:pPr>
      <w:r w:rsidRPr="00F50716">
        <w:rPr>
          <w:rFonts w:ascii="Verdana" w:hAnsi="Verdana"/>
          <w:b/>
          <w:bCs/>
          <w:sz w:val="20"/>
          <w:szCs w:val="20"/>
        </w:rPr>
        <w:lastRenderedPageBreak/>
        <w:t xml:space="preserve">XII. Miejsce oraz termin składania i otwarcia ofert: </w:t>
      </w:r>
    </w:p>
    <w:p w:rsidR="002062CF" w:rsidRPr="00F50716" w:rsidRDefault="002062CF" w:rsidP="00D30D7B">
      <w:pPr>
        <w:pStyle w:val="Default"/>
        <w:rPr>
          <w:rFonts w:ascii="Verdana" w:hAnsi="Verdana"/>
          <w:sz w:val="20"/>
          <w:szCs w:val="20"/>
        </w:rPr>
      </w:pPr>
    </w:p>
    <w:p w:rsidR="00CA3624" w:rsidRPr="00D9742F" w:rsidRDefault="00CA3624" w:rsidP="009F4734">
      <w:pPr>
        <w:pStyle w:val="Nagwek1"/>
      </w:pPr>
      <w:r w:rsidRPr="00D9742F">
        <w:t xml:space="preserve">1.Miejsce oraz termin składania i otwarcia ofert: </w:t>
      </w:r>
    </w:p>
    <w:p w:rsidR="00CA3624" w:rsidRPr="00D9742F" w:rsidRDefault="00CA3624" w:rsidP="00CA3624">
      <w:pPr>
        <w:spacing w:after="0" w:line="240" w:lineRule="auto"/>
        <w:ind w:left="360"/>
        <w:jc w:val="both"/>
        <w:rPr>
          <w:rFonts w:ascii="Verdana" w:hAnsi="Verdana" w:cs="Arial"/>
          <w:sz w:val="20"/>
          <w:szCs w:val="20"/>
        </w:rPr>
      </w:pPr>
      <w:bookmarkStart w:id="4" w:name="_Toc350942099"/>
      <w:bookmarkStart w:id="5" w:name="_Toc350935105"/>
      <w:r w:rsidRPr="00D9742F">
        <w:rPr>
          <w:rFonts w:ascii="Verdana" w:hAnsi="Verdana" w:cs="Arial"/>
          <w:sz w:val="20"/>
          <w:szCs w:val="20"/>
        </w:rPr>
        <w:t xml:space="preserve">Ofertę należy złożyć w: </w:t>
      </w:r>
      <w:r w:rsidR="000C16D2" w:rsidRPr="00D9742F">
        <w:rPr>
          <w:rFonts w:ascii="Verdana" w:hAnsi="Verdana" w:cs="Arial"/>
          <w:sz w:val="20"/>
          <w:szCs w:val="20"/>
        </w:rPr>
        <w:t>Starostwie Powiatowym w Żyrardowie, ul. Limanowskiego 45</w:t>
      </w:r>
      <w:r w:rsidR="00D9742F" w:rsidRPr="00D9742F">
        <w:rPr>
          <w:rFonts w:ascii="Verdana" w:hAnsi="Verdana" w:cs="Arial"/>
          <w:sz w:val="20"/>
          <w:szCs w:val="20"/>
        </w:rPr>
        <w:t xml:space="preserve">, 96-300 Żyrardów, Punkt Przyjmowania Korespondencji (pokój </w:t>
      </w:r>
      <w:r w:rsidR="00AE73B1">
        <w:rPr>
          <w:rFonts w:ascii="Verdana" w:hAnsi="Verdana" w:cs="Arial"/>
          <w:sz w:val="20"/>
          <w:szCs w:val="20"/>
        </w:rPr>
        <w:t>102</w:t>
      </w:r>
      <w:r w:rsidR="00D9742F" w:rsidRPr="00D9742F">
        <w:rPr>
          <w:rFonts w:ascii="Verdana" w:hAnsi="Verdana" w:cs="Arial"/>
          <w:sz w:val="20"/>
          <w:szCs w:val="20"/>
        </w:rPr>
        <w:t>)</w:t>
      </w:r>
      <w:r w:rsidRPr="00D9742F">
        <w:rPr>
          <w:rFonts w:ascii="Verdana" w:hAnsi="Verdana" w:cs="Arial"/>
          <w:sz w:val="20"/>
          <w:szCs w:val="20"/>
        </w:rPr>
        <w:t xml:space="preserve">, </w:t>
      </w:r>
      <w:r w:rsidR="00317B32">
        <w:rPr>
          <w:rFonts w:ascii="Verdana" w:hAnsi="Verdana" w:cs="Arial"/>
          <w:sz w:val="20"/>
          <w:szCs w:val="20"/>
        </w:rPr>
        <w:br/>
      </w:r>
      <w:r w:rsidRPr="00D9742F">
        <w:rPr>
          <w:rFonts w:ascii="Verdana" w:hAnsi="Verdana" w:cs="Arial"/>
          <w:sz w:val="20"/>
          <w:szCs w:val="20"/>
        </w:rPr>
        <w:t>w nieprzekraczalnym terminie:</w:t>
      </w:r>
    </w:p>
    <w:p w:rsidR="00CA3624" w:rsidRPr="00D9742F" w:rsidRDefault="00CA3624" w:rsidP="00CA3624">
      <w:pPr>
        <w:tabs>
          <w:tab w:val="left" w:pos="360"/>
        </w:tabs>
        <w:jc w:val="both"/>
        <w:rPr>
          <w:rFonts w:ascii="Verdana" w:hAnsi="Verdana" w:cs="Arial"/>
          <w:sz w:val="20"/>
          <w:szCs w:val="20"/>
        </w:rPr>
      </w:pPr>
    </w:p>
    <w:tbl>
      <w:tblPr>
        <w:tblW w:w="0" w:type="auto"/>
        <w:tblInd w:w="9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984"/>
        <w:gridCol w:w="2056"/>
        <w:gridCol w:w="2020"/>
        <w:gridCol w:w="2020"/>
      </w:tblGrid>
      <w:tr w:rsidR="00CA3624" w:rsidRPr="00D9742F" w:rsidTr="00CA3624">
        <w:tc>
          <w:tcPr>
            <w:tcW w:w="1984" w:type="dxa"/>
            <w:tcBorders>
              <w:top w:val="single" w:sz="6" w:space="0" w:color="auto"/>
              <w:left w:val="single" w:sz="6" w:space="0" w:color="auto"/>
              <w:bottom w:val="single" w:sz="6" w:space="0" w:color="auto"/>
              <w:right w:val="single" w:sz="6" w:space="0" w:color="auto"/>
            </w:tcBorders>
            <w:hideMark/>
          </w:tcPr>
          <w:p w:rsidR="00CA3624" w:rsidRPr="00D9742F" w:rsidRDefault="00CA3624">
            <w:pPr>
              <w:tabs>
                <w:tab w:val="left" w:pos="360"/>
                <w:tab w:val="center" w:pos="940"/>
                <w:tab w:val="right" w:pos="1880"/>
              </w:tabs>
              <w:spacing w:after="200" w:line="276" w:lineRule="auto"/>
              <w:rPr>
                <w:rFonts w:ascii="Verdana" w:hAnsi="Verdana" w:cs="Arial"/>
                <w:b/>
                <w:bCs/>
                <w:sz w:val="20"/>
                <w:szCs w:val="20"/>
                <w:lang w:val="en-US" w:bidi="en-US"/>
              </w:rPr>
            </w:pPr>
            <w:r w:rsidRPr="00D9742F">
              <w:rPr>
                <w:rFonts w:ascii="Verdana" w:hAnsi="Verdana" w:cs="Arial"/>
                <w:b/>
                <w:bCs/>
                <w:sz w:val="20"/>
                <w:szCs w:val="20"/>
                <w:lang w:val="en-US"/>
              </w:rPr>
              <w:tab/>
            </w:r>
            <w:r w:rsidRPr="00D9742F">
              <w:rPr>
                <w:rFonts w:ascii="Verdana" w:hAnsi="Verdana" w:cs="Arial"/>
                <w:b/>
                <w:bCs/>
                <w:sz w:val="20"/>
                <w:szCs w:val="20"/>
                <w:lang w:val="en-US"/>
              </w:rPr>
              <w:tab/>
              <w:t xml:space="preserve">do dnia </w:t>
            </w:r>
            <w:r w:rsidRPr="00D9742F">
              <w:rPr>
                <w:rFonts w:ascii="Verdana" w:hAnsi="Verdana" w:cs="Arial"/>
                <w:b/>
                <w:bCs/>
                <w:sz w:val="20"/>
                <w:szCs w:val="20"/>
                <w:lang w:val="en-US"/>
              </w:rPr>
              <w:tab/>
            </w:r>
          </w:p>
        </w:tc>
        <w:tc>
          <w:tcPr>
            <w:tcW w:w="2056" w:type="dxa"/>
            <w:tcBorders>
              <w:top w:val="single" w:sz="6" w:space="0" w:color="auto"/>
              <w:left w:val="single" w:sz="6" w:space="0" w:color="auto"/>
              <w:bottom w:val="single" w:sz="6" w:space="0" w:color="auto"/>
              <w:right w:val="single" w:sz="6" w:space="0" w:color="auto"/>
            </w:tcBorders>
            <w:hideMark/>
          </w:tcPr>
          <w:p w:rsidR="00CA3624" w:rsidRPr="00E13F40" w:rsidRDefault="00E13F40">
            <w:pPr>
              <w:tabs>
                <w:tab w:val="left" w:pos="360"/>
              </w:tabs>
              <w:spacing w:after="200" w:line="276" w:lineRule="auto"/>
              <w:jc w:val="center"/>
              <w:rPr>
                <w:rFonts w:ascii="Verdana" w:hAnsi="Verdana" w:cs="Arial"/>
                <w:b/>
                <w:bCs/>
                <w:sz w:val="20"/>
                <w:szCs w:val="20"/>
                <w:lang w:val="en-US" w:bidi="en-US"/>
              </w:rPr>
            </w:pPr>
            <w:r w:rsidRPr="00E13F40">
              <w:rPr>
                <w:rFonts w:ascii="Verdana" w:hAnsi="Verdana" w:cs="Arial"/>
                <w:b/>
                <w:bCs/>
                <w:color w:val="000000" w:themeColor="text1"/>
                <w:sz w:val="20"/>
                <w:szCs w:val="20"/>
                <w:lang w:val="en-US"/>
              </w:rPr>
              <w:t>06.04.2018 r.</w:t>
            </w:r>
          </w:p>
        </w:tc>
        <w:tc>
          <w:tcPr>
            <w:tcW w:w="2020" w:type="dxa"/>
            <w:tcBorders>
              <w:top w:val="single" w:sz="6" w:space="0" w:color="auto"/>
              <w:left w:val="single" w:sz="6" w:space="0" w:color="auto"/>
              <w:bottom w:val="single" w:sz="6" w:space="0" w:color="auto"/>
              <w:right w:val="single" w:sz="6" w:space="0" w:color="auto"/>
            </w:tcBorders>
            <w:shd w:val="clear" w:color="auto" w:fill="FFFFFF"/>
            <w:hideMark/>
          </w:tcPr>
          <w:p w:rsidR="00CA3624" w:rsidRPr="00D9742F" w:rsidRDefault="00CA3624">
            <w:pPr>
              <w:tabs>
                <w:tab w:val="left" w:pos="360"/>
              </w:tabs>
              <w:spacing w:after="200" w:line="276" w:lineRule="auto"/>
              <w:jc w:val="center"/>
              <w:rPr>
                <w:rFonts w:ascii="Verdana" w:hAnsi="Verdana" w:cs="Arial"/>
                <w:b/>
                <w:bCs/>
                <w:sz w:val="20"/>
                <w:szCs w:val="20"/>
                <w:lang w:val="en-US" w:bidi="en-US"/>
              </w:rPr>
            </w:pPr>
            <w:r w:rsidRPr="00D9742F">
              <w:rPr>
                <w:rFonts w:ascii="Verdana" w:hAnsi="Verdana" w:cs="Arial"/>
                <w:b/>
                <w:bCs/>
                <w:sz w:val="20"/>
                <w:szCs w:val="20"/>
                <w:lang w:val="en-US"/>
              </w:rPr>
              <w:t xml:space="preserve">do godz. </w:t>
            </w:r>
          </w:p>
        </w:tc>
        <w:tc>
          <w:tcPr>
            <w:tcW w:w="2020" w:type="dxa"/>
            <w:tcBorders>
              <w:top w:val="single" w:sz="6" w:space="0" w:color="auto"/>
              <w:left w:val="single" w:sz="6" w:space="0" w:color="auto"/>
              <w:bottom w:val="single" w:sz="6" w:space="0" w:color="auto"/>
              <w:right w:val="single" w:sz="6" w:space="0" w:color="auto"/>
            </w:tcBorders>
            <w:shd w:val="clear" w:color="auto" w:fill="FFFFFF"/>
            <w:hideMark/>
          </w:tcPr>
          <w:p w:rsidR="00CA3624" w:rsidRPr="00E13F40" w:rsidRDefault="00AE73B1">
            <w:pPr>
              <w:tabs>
                <w:tab w:val="left" w:pos="360"/>
              </w:tabs>
              <w:spacing w:after="200" w:line="276" w:lineRule="auto"/>
              <w:jc w:val="center"/>
              <w:rPr>
                <w:rFonts w:ascii="Verdana" w:hAnsi="Verdana" w:cs="Arial"/>
                <w:b/>
                <w:bCs/>
                <w:sz w:val="20"/>
                <w:szCs w:val="20"/>
                <w:lang w:val="en-US" w:bidi="en-US"/>
              </w:rPr>
            </w:pPr>
            <w:r w:rsidRPr="00E13F40">
              <w:rPr>
                <w:rFonts w:ascii="Verdana" w:hAnsi="Verdana" w:cs="Arial"/>
                <w:b/>
                <w:bCs/>
                <w:color w:val="000000" w:themeColor="text1"/>
                <w:sz w:val="20"/>
                <w:szCs w:val="20"/>
                <w:lang w:val="en-US"/>
              </w:rPr>
              <w:t>10:0</w:t>
            </w:r>
            <w:r w:rsidR="00D9742F" w:rsidRPr="00E13F40">
              <w:rPr>
                <w:rFonts w:ascii="Verdana" w:hAnsi="Verdana" w:cs="Arial"/>
                <w:b/>
                <w:bCs/>
                <w:color w:val="000000" w:themeColor="text1"/>
                <w:sz w:val="20"/>
                <w:szCs w:val="20"/>
                <w:lang w:val="en-US"/>
              </w:rPr>
              <w:t>0</w:t>
            </w:r>
          </w:p>
        </w:tc>
      </w:tr>
    </w:tbl>
    <w:p w:rsidR="00CA3624" w:rsidRPr="00D9742F" w:rsidRDefault="00CA3624" w:rsidP="00AE1DDC">
      <w:pPr>
        <w:pStyle w:val="Tekstpodstawowy2"/>
        <w:tabs>
          <w:tab w:val="left" w:pos="360"/>
        </w:tabs>
        <w:rPr>
          <w:rFonts w:ascii="Verdana" w:hAnsi="Verdana" w:cs="Arial"/>
          <w:sz w:val="20"/>
          <w:szCs w:val="20"/>
          <w:lang w:bidi="en-US"/>
        </w:rPr>
      </w:pPr>
    </w:p>
    <w:p w:rsidR="00CA3624" w:rsidRPr="00D9742F" w:rsidRDefault="00CA3624" w:rsidP="00AE1DDC">
      <w:pPr>
        <w:numPr>
          <w:ilvl w:val="0"/>
          <w:numId w:val="41"/>
        </w:numPr>
        <w:tabs>
          <w:tab w:val="clear" w:pos="1440"/>
          <w:tab w:val="left" w:pos="360"/>
          <w:tab w:val="num" w:pos="1134"/>
        </w:tabs>
        <w:spacing w:after="0" w:line="240" w:lineRule="auto"/>
        <w:ind w:left="142"/>
        <w:jc w:val="both"/>
        <w:rPr>
          <w:rFonts w:ascii="Verdana" w:hAnsi="Verdana" w:cs="Arial"/>
          <w:sz w:val="20"/>
          <w:szCs w:val="20"/>
        </w:rPr>
      </w:pPr>
      <w:r w:rsidRPr="00D9742F">
        <w:rPr>
          <w:rFonts w:ascii="Verdana" w:hAnsi="Verdana" w:cs="Arial"/>
          <w:sz w:val="20"/>
          <w:szCs w:val="20"/>
        </w:rPr>
        <w:t>Ofertę należy przygotować w nieprzezroczystej, zabezpieczonej przed otwarciem kopercie (paczce). Kopertę (paczkę)  należy opisać następująco:</w:t>
      </w:r>
    </w:p>
    <w:p w:rsidR="00CA3624" w:rsidRPr="00D9742F" w:rsidRDefault="00CA3624" w:rsidP="00CA3624">
      <w:pPr>
        <w:rPr>
          <w:rFonts w:ascii="Verdana" w:hAnsi="Verdana" w:cs="Arial"/>
          <w:b/>
          <w:bCs/>
          <w:i/>
          <w:iCs/>
          <w:sz w:val="20"/>
          <w:szCs w:val="20"/>
        </w:rPr>
      </w:pPr>
    </w:p>
    <w:p w:rsidR="00CA3624" w:rsidRPr="00D9742F" w:rsidRDefault="00D9742F" w:rsidP="00CA3624">
      <w:pPr>
        <w:numPr>
          <w:ilvl w:val="12"/>
          <w:numId w:val="0"/>
        </w:numPr>
        <w:ind w:left="1843" w:hanging="1843"/>
        <w:jc w:val="center"/>
        <w:rPr>
          <w:rFonts w:ascii="Verdana" w:hAnsi="Verdana" w:cs="Arial"/>
          <w:b/>
          <w:bCs/>
          <w:i/>
          <w:iCs/>
          <w:sz w:val="20"/>
          <w:szCs w:val="20"/>
        </w:rPr>
      </w:pPr>
      <w:r w:rsidRPr="00D9742F">
        <w:rPr>
          <w:rFonts w:ascii="Verdana" w:hAnsi="Verdana" w:cs="Arial"/>
          <w:b/>
          <w:bCs/>
          <w:i/>
          <w:iCs/>
          <w:sz w:val="20"/>
          <w:szCs w:val="20"/>
        </w:rPr>
        <w:t>Powiat Żyrardowski</w:t>
      </w:r>
    </w:p>
    <w:p w:rsidR="00CA3624" w:rsidRPr="00D9742F" w:rsidRDefault="00D9742F" w:rsidP="00CA3624">
      <w:pPr>
        <w:numPr>
          <w:ilvl w:val="12"/>
          <w:numId w:val="0"/>
        </w:numPr>
        <w:ind w:left="1843" w:hanging="1843"/>
        <w:jc w:val="center"/>
        <w:rPr>
          <w:rFonts w:ascii="Verdana" w:hAnsi="Verdana" w:cs="Arial"/>
          <w:b/>
          <w:bCs/>
          <w:i/>
          <w:iCs/>
          <w:sz w:val="20"/>
          <w:szCs w:val="20"/>
        </w:rPr>
      </w:pPr>
      <w:r w:rsidRPr="00D9742F">
        <w:rPr>
          <w:rFonts w:ascii="Verdana" w:hAnsi="Verdana" w:cs="Arial"/>
          <w:b/>
          <w:bCs/>
          <w:i/>
          <w:iCs/>
          <w:sz w:val="20"/>
          <w:szCs w:val="20"/>
        </w:rPr>
        <w:t>96-300 Żyrardów</w:t>
      </w:r>
    </w:p>
    <w:p w:rsidR="00CA3624" w:rsidRPr="00D9742F" w:rsidRDefault="00CA3624" w:rsidP="00CA3624">
      <w:pPr>
        <w:numPr>
          <w:ilvl w:val="12"/>
          <w:numId w:val="0"/>
        </w:numPr>
        <w:ind w:left="1843" w:hanging="1843"/>
        <w:jc w:val="center"/>
        <w:rPr>
          <w:rFonts w:ascii="Verdana" w:hAnsi="Verdana" w:cs="Arial"/>
          <w:b/>
          <w:bCs/>
          <w:i/>
          <w:iCs/>
          <w:sz w:val="20"/>
          <w:szCs w:val="20"/>
        </w:rPr>
      </w:pPr>
      <w:r w:rsidRPr="00D9742F">
        <w:rPr>
          <w:rFonts w:ascii="Verdana" w:hAnsi="Verdana" w:cs="Arial"/>
          <w:b/>
          <w:bCs/>
          <w:i/>
          <w:iCs/>
          <w:sz w:val="20"/>
          <w:szCs w:val="20"/>
        </w:rPr>
        <w:t xml:space="preserve">ul. </w:t>
      </w:r>
      <w:r w:rsidR="00D9742F" w:rsidRPr="00D9742F">
        <w:rPr>
          <w:rFonts w:ascii="Verdana" w:hAnsi="Verdana" w:cs="Arial"/>
          <w:b/>
          <w:bCs/>
          <w:i/>
          <w:iCs/>
          <w:sz w:val="20"/>
          <w:szCs w:val="20"/>
        </w:rPr>
        <w:t>Limanowskiego 45</w:t>
      </w:r>
    </w:p>
    <w:p w:rsidR="00CA3624" w:rsidRPr="00D9742F" w:rsidRDefault="00CA3624" w:rsidP="00CA3624">
      <w:pPr>
        <w:pStyle w:val="Nagwek"/>
        <w:jc w:val="center"/>
        <w:rPr>
          <w:rFonts w:ascii="Verdana" w:hAnsi="Verdana" w:cs="Arial"/>
          <w:sz w:val="20"/>
          <w:szCs w:val="20"/>
        </w:rPr>
      </w:pPr>
    </w:p>
    <w:p w:rsidR="002C6532" w:rsidRPr="00D9742F" w:rsidRDefault="002C6532" w:rsidP="00792D5D">
      <w:pPr>
        <w:pStyle w:val="Nagwek"/>
        <w:rPr>
          <w:rFonts w:ascii="Verdana" w:hAnsi="Verdana" w:cs="Arial"/>
          <w:sz w:val="20"/>
          <w:szCs w:val="20"/>
        </w:rPr>
      </w:pPr>
    </w:p>
    <w:p w:rsidR="00CA3624" w:rsidRPr="00D9742F" w:rsidRDefault="00CA3624" w:rsidP="00CA3624">
      <w:pPr>
        <w:pStyle w:val="Nagwek"/>
        <w:jc w:val="center"/>
        <w:rPr>
          <w:rFonts w:ascii="Verdana" w:hAnsi="Verdana" w:cs="Arial"/>
          <w:sz w:val="20"/>
          <w:szCs w:val="20"/>
        </w:rPr>
      </w:pPr>
      <w:r w:rsidRPr="00D9742F">
        <w:rPr>
          <w:rFonts w:ascii="Verdana" w:hAnsi="Verdana" w:cs="Arial"/>
          <w:sz w:val="20"/>
          <w:szCs w:val="20"/>
        </w:rPr>
        <w:t>Oferta w postępowaniu:</w:t>
      </w:r>
    </w:p>
    <w:p w:rsidR="00CA3624" w:rsidRPr="00D9742F" w:rsidRDefault="00CA3624" w:rsidP="00CA3624">
      <w:pPr>
        <w:spacing w:after="0" w:line="240" w:lineRule="auto"/>
        <w:jc w:val="both"/>
        <w:rPr>
          <w:rFonts w:ascii="Verdana" w:eastAsia="Times New Roman" w:hAnsi="Verdana" w:cs="Arial"/>
          <w:b/>
          <w:sz w:val="20"/>
          <w:szCs w:val="20"/>
          <w:lang w:eastAsia="pl-PL"/>
        </w:rPr>
      </w:pPr>
    </w:p>
    <w:p w:rsidR="00555657" w:rsidRPr="00555657" w:rsidRDefault="00555657" w:rsidP="00555657">
      <w:pPr>
        <w:pStyle w:val="Nagwek"/>
        <w:jc w:val="center"/>
        <w:rPr>
          <w:rFonts w:ascii="Verdana" w:hAnsi="Verdana"/>
          <w:b/>
        </w:rPr>
      </w:pPr>
      <w:r w:rsidRPr="00555657">
        <w:rPr>
          <w:rFonts w:ascii="Verdana" w:hAnsi="Verdana"/>
          <w:b/>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D9742F" w:rsidRPr="00D9742F" w:rsidRDefault="00555657" w:rsidP="00555657">
      <w:pPr>
        <w:pStyle w:val="Nagwek"/>
        <w:jc w:val="center"/>
        <w:rPr>
          <w:rFonts w:ascii="Verdana" w:hAnsi="Verdana" w:cs="Arial"/>
          <w:i/>
          <w:iCs/>
          <w:sz w:val="20"/>
          <w:szCs w:val="20"/>
        </w:rPr>
      </w:pPr>
      <w:r w:rsidRPr="00555657">
        <w:rPr>
          <w:rFonts w:ascii="Verdana" w:hAnsi="Verdana"/>
          <w:b/>
        </w:rPr>
        <w:t>Etap I – przegląd i inwentaryzacja osnowy wysokościowej.</w:t>
      </w:r>
    </w:p>
    <w:p w:rsidR="00CA3624" w:rsidRPr="00D9742F" w:rsidRDefault="002450BA" w:rsidP="00CA3624">
      <w:pPr>
        <w:pStyle w:val="Nagwek"/>
        <w:jc w:val="center"/>
        <w:rPr>
          <w:rFonts w:ascii="Verdana" w:hAnsi="Verdana" w:cs="Arial"/>
          <w:i/>
          <w:iCs/>
          <w:sz w:val="20"/>
          <w:szCs w:val="20"/>
        </w:rPr>
      </w:pPr>
      <w:r w:rsidRPr="00D9742F">
        <w:rPr>
          <w:rFonts w:ascii="Verdana" w:hAnsi="Verdana" w:cs="Arial"/>
          <w:i/>
          <w:iCs/>
          <w:sz w:val="20"/>
          <w:szCs w:val="20"/>
        </w:rPr>
        <w:t>Nie otwierać przed dniem</w:t>
      </w:r>
      <w:r w:rsidRPr="00FB31A1">
        <w:rPr>
          <w:rFonts w:ascii="Verdana" w:hAnsi="Verdana" w:cs="Arial"/>
          <w:i/>
          <w:iCs/>
          <w:color w:val="000000" w:themeColor="text1"/>
          <w:sz w:val="20"/>
          <w:szCs w:val="20"/>
        </w:rPr>
        <w:t xml:space="preserve">: </w:t>
      </w:r>
      <w:r w:rsidR="00E13F40" w:rsidRPr="00FB31A1">
        <w:rPr>
          <w:rFonts w:ascii="Verdana" w:hAnsi="Verdana" w:cs="Arial"/>
          <w:i/>
          <w:iCs/>
          <w:color w:val="000000" w:themeColor="text1"/>
          <w:sz w:val="20"/>
          <w:szCs w:val="20"/>
        </w:rPr>
        <w:t>06.04.2018</w:t>
      </w:r>
      <w:r w:rsidR="00FB31A1" w:rsidRPr="00FB31A1">
        <w:rPr>
          <w:rFonts w:ascii="Verdana" w:hAnsi="Verdana" w:cs="Arial"/>
          <w:i/>
          <w:iCs/>
          <w:color w:val="000000" w:themeColor="text1"/>
          <w:sz w:val="20"/>
          <w:szCs w:val="20"/>
        </w:rPr>
        <w:t xml:space="preserve"> r</w:t>
      </w:r>
      <w:r w:rsidR="00CA3624" w:rsidRPr="00FB31A1">
        <w:rPr>
          <w:rFonts w:ascii="Verdana" w:hAnsi="Verdana" w:cs="Arial"/>
          <w:i/>
          <w:iCs/>
          <w:color w:val="000000" w:themeColor="text1"/>
          <w:sz w:val="20"/>
          <w:szCs w:val="20"/>
        </w:rPr>
        <w:t>. godz</w:t>
      </w:r>
      <w:r w:rsidR="00CA3624" w:rsidRPr="00D9742F">
        <w:rPr>
          <w:rFonts w:ascii="Verdana" w:hAnsi="Verdana" w:cs="Arial"/>
          <w:i/>
          <w:iCs/>
          <w:sz w:val="20"/>
          <w:szCs w:val="20"/>
        </w:rPr>
        <w:t xml:space="preserve">. </w:t>
      </w:r>
      <w:r w:rsidR="00AE73B1">
        <w:rPr>
          <w:rFonts w:ascii="Verdana" w:hAnsi="Verdana" w:cs="Arial"/>
          <w:i/>
          <w:iCs/>
          <w:sz w:val="20"/>
          <w:szCs w:val="20"/>
        </w:rPr>
        <w:t>11</w:t>
      </w:r>
      <w:r w:rsidR="00D9742F" w:rsidRPr="00D9742F">
        <w:rPr>
          <w:rFonts w:ascii="Verdana" w:hAnsi="Verdana" w:cs="Arial"/>
          <w:i/>
          <w:iCs/>
          <w:sz w:val="20"/>
          <w:szCs w:val="20"/>
        </w:rPr>
        <w:t>:00</w:t>
      </w:r>
      <w:r w:rsidR="00CA3624" w:rsidRPr="00D9742F">
        <w:rPr>
          <w:rFonts w:ascii="Verdana" w:hAnsi="Verdana" w:cs="Arial"/>
          <w:i/>
          <w:iCs/>
          <w:sz w:val="20"/>
          <w:szCs w:val="20"/>
        </w:rPr>
        <w:t>.</w:t>
      </w:r>
    </w:p>
    <w:p w:rsidR="00CA3624" w:rsidRPr="00F50716" w:rsidRDefault="00CA3624" w:rsidP="00CA3624">
      <w:pPr>
        <w:numPr>
          <w:ilvl w:val="12"/>
          <w:numId w:val="0"/>
        </w:numPr>
        <w:ind w:left="1843"/>
        <w:jc w:val="center"/>
        <w:rPr>
          <w:rFonts w:ascii="Verdana" w:hAnsi="Verdana" w:cs="Arial"/>
          <w:color w:val="FF0000"/>
          <w:sz w:val="20"/>
          <w:szCs w:val="20"/>
        </w:rPr>
      </w:pPr>
    </w:p>
    <w:p w:rsidR="00CA3624" w:rsidRPr="00CF767C" w:rsidRDefault="0092215A" w:rsidP="00CA3624">
      <w:pPr>
        <w:jc w:val="both"/>
        <w:rPr>
          <w:rFonts w:ascii="Verdana" w:hAnsi="Verdana" w:cs="Arial"/>
          <w:sz w:val="20"/>
          <w:szCs w:val="20"/>
        </w:rPr>
      </w:pPr>
      <w:r>
        <w:rPr>
          <w:rFonts w:ascii="Verdana" w:hAnsi="Verdana" w:cs="Arial"/>
          <w:sz w:val="20"/>
          <w:szCs w:val="20"/>
        </w:rPr>
        <w:t>3</w:t>
      </w:r>
      <w:r w:rsidR="00CA3624" w:rsidRPr="00CF767C">
        <w:rPr>
          <w:rFonts w:ascii="Verdana" w:hAnsi="Verdana" w:cs="Arial"/>
          <w:sz w:val="20"/>
          <w:szCs w:val="20"/>
        </w:rPr>
        <w:t>. Na kopercie (paczce) oprócz opisu jw. należy umieścić nazwę i adres Wykonawcy.</w:t>
      </w:r>
    </w:p>
    <w:p w:rsidR="00CA3624" w:rsidRPr="00F50716" w:rsidRDefault="0092215A" w:rsidP="009F4734">
      <w:pPr>
        <w:pStyle w:val="Nagwek1"/>
        <w:rPr>
          <w:b/>
        </w:rPr>
      </w:pPr>
      <w:bookmarkStart w:id="6" w:name="_Toc350942100"/>
      <w:bookmarkStart w:id="7" w:name="_Toc350935106"/>
      <w:bookmarkEnd w:id="4"/>
      <w:bookmarkEnd w:id="5"/>
      <w:r>
        <w:t>4</w:t>
      </w:r>
      <w:r w:rsidR="00CA3624" w:rsidRPr="00F50716">
        <w:t>. Miejsce i termin otwarcia ofert.</w:t>
      </w:r>
      <w:bookmarkEnd w:id="6"/>
      <w:bookmarkEnd w:id="7"/>
    </w:p>
    <w:p w:rsidR="00114276" w:rsidRPr="00114276" w:rsidRDefault="00114276" w:rsidP="00114276">
      <w:pPr>
        <w:tabs>
          <w:tab w:val="left" w:pos="708"/>
          <w:tab w:val="center" w:pos="4536"/>
          <w:tab w:val="right" w:pos="9072"/>
        </w:tabs>
        <w:spacing w:after="0" w:line="240" w:lineRule="auto"/>
        <w:jc w:val="both"/>
        <w:rPr>
          <w:rFonts w:ascii="Verdana" w:eastAsia="Calibri" w:hAnsi="Verdana" w:cs="Verdana"/>
          <w:b/>
          <w:bCs/>
          <w:color w:val="000000"/>
          <w:sz w:val="20"/>
          <w:szCs w:val="20"/>
        </w:rPr>
      </w:pPr>
      <w:r w:rsidRPr="00114276">
        <w:rPr>
          <w:rFonts w:ascii="Verdana" w:eastAsia="Calibri" w:hAnsi="Verdana" w:cs="Verdana"/>
          <w:color w:val="000000"/>
          <w:sz w:val="20"/>
          <w:szCs w:val="20"/>
        </w:rPr>
        <w:t xml:space="preserve">Otwarcie ofert nastąpi w </w:t>
      </w:r>
      <w:r>
        <w:rPr>
          <w:rFonts w:ascii="Verdana" w:eastAsia="Calibri" w:hAnsi="Verdana" w:cs="Verdana"/>
          <w:color w:val="000000"/>
          <w:sz w:val="20"/>
          <w:szCs w:val="20"/>
        </w:rPr>
        <w:t>Starostwie Powiatowym w Żyrardowie,</w:t>
      </w:r>
      <w:r w:rsidRPr="00114276">
        <w:rPr>
          <w:rFonts w:ascii="Verdana" w:hAnsi="Verdana" w:cs="Arial"/>
          <w:sz w:val="20"/>
          <w:szCs w:val="20"/>
        </w:rPr>
        <w:t xml:space="preserve"> </w:t>
      </w:r>
      <w:r w:rsidRPr="00D9742F">
        <w:rPr>
          <w:rFonts w:ascii="Verdana" w:hAnsi="Verdana" w:cs="Arial"/>
          <w:sz w:val="20"/>
          <w:szCs w:val="20"/>
        </w:rPr>
        <w:t xml:space="preserve">ul. Limanowskiego 45, </w:t>
      </w:r>
      <w:r>
        <w:rPr>
          <w:rFonts w:ascii="Verdana" w:hAnsi="Verdana" w:cs="Arial"/>
          <w:sz w:val="20"/>
          <w:szCs w:val="20"/>
        </w:rPr>
        <w:br/>
      </w:r>
      <w:r w:rsidRPr="00D9742F">
        <w:rPr>
          <w:rFonts w:ascii="Verdana" w:hAnsi="Verdana" w:cs="Arial"/>
          <w:sz w:val="20"/>
          <w:szCs w:val="20"/>
        </w:rPr>
        <w:t>96</w:t>
      </w:r>
      <w:r>
        <w:rPr>
          <w:rFonts w:ascii="Verdana" w:hAnsi="Verdana" w:cs="Arial"/>
          <w:sz w:val="20"/>
          <w:szCs w:val="20"/>
        </w:rPr>
        <w:t>-300 Żyrardów, (pokój 20</w:t>
      </w:r>
      <w:r w:rsidR="00AE73B1">
        <w:rPr>
          <w:rFonts w:ascii="Verdana" w:hAnsi="Verdana" w:cs="Arial"/>
          <w:sz w:val="20"/>
          <w:szCs w:val="20"/>
        </w:rPr>
        <w:t>6</w:t>
      </w:r>
      <w:r w:rsidRPr="00D9742F">
        <w:rPr>
          <w:rFonts w:ascii="Verdana" w:hAnsi="Verdana" w:cs="Arial"/>
          <w:sz w:val="20"/>
          <w:szCs w:val="20"/>
        </w:rPr>
        <w:t>),</w:t>
      </w:r>
    </w:p>
    <w:p w:rsidR="00114276" w:rsidRPr="00114276" w:rsidRDefault="00114276" w:rsidP="00114276">
      <w:pPr>
        <w:tabs>
          <w:tab w:val="left" w:pos="708"/>
          <w:tab w:val="center" w:pos="4536"/>
          <w:tab w:val="right" w:pos="9072"/>
        </w:tabs>
        <w:spacing w:after="0" w:line="240" w:lineRule="auto"/>
        <w:rPr>
          <w:rFonts w:ascii="Verdana" w:eastAsia="Calibri" w:hAnsi="Verdana" w:cs="Verdana"/>
          <w:color w:val="FF0000"/>
          <w:sz w:val="20"/>
          <w:szCs w:val="20"/>
        </w:rPr>
      </w:pPr>
    </w:p>
    <w:tbl>
      <w:tblPr>
        <w:tblW w:w="0" w:type="auto"/>
        <w:tblInd w:w="9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020"/>
        <w:gridCol w:w="2020"/>
        <w:gridCol w:w="2020"/>
        <w:gridCol w:w="2020"/>
      </w:tblGrid>
      <w:tr w:rsidR="00114276" w:rsidRPr="00114276" w:rsidTr="00114276">
        <w:tc>
          <w:tcPr>
            <w:tcW w:w="2020" w:type="dxa"/>
            <w:tcBorders>
              <w:top w:val="single" w:sz="6" w:space="0" w:color="auto"/>
              <w:left w:val="single" w:sz="6" w:space="0" w:color="auto"/>
              <w:bottom w:val="single" w:sz="6" w:space="0" w:color="auto"/>
              <w:right w:val="single" w:sz="6" w:space="0" w:color="auto"/>
            </w:tcBorders>
            <w:hideMark/>
          </w:tcPr>
          <w:p w:rsidR="00114276" w:rsidRPr="00114276" w:rsidRDefault="00114276" w:rsidP="00114276">
            <w:pPr>
              <w:tabs>
                <w:tab w:val="left" w:pos="360"/>
              </w:tabs>
              <w:spacing w:line="256" w:lineRule="auto"/>
              <w:jc w:val="center"/>
              <w:rPr>
                <w:rFonts w:ascii="Verdana" w:eastAsia="Calibri" w:hAnsi="Verdana" w:cs="Verdana"/>
                <w:sz w:val="20"/>
                <w:szCs w:val="20"/>
              </w:rPr>
            </w:pPr>
            <w:r w:rsidRPr="00114276">
              <w:rPr>
                <w:rFonts w:ascii="Verdana" w:eastAsia="Calibri" w:hAnsi="Verdana" w:cs="Verdana"/>
                <w:sz w:val="20"/>
                <w:szCs w:val="20"/>
              </w:rPr>
              <w:t>w dniu</w:t>
            </w:r>
          </w:p>
        </w:tc>
        <w:tc>
          <w:tcPr>
            <w:tcW w:w="2020" w:type="dxa"/>
            <w:tcBorders>
              <w:top w:val="single" w:sz="6" w:space="0" w:color="auto"/>
              <w:left w:val="single" w:sz="6" w:space="0" w:color="auto"/>
              <w:bottom w:val="single" w:sz="6" w:space="0" w:color="auto"/>
              <w:right w:val="single" w:sz="6" w:space="0" w:color="auto"/>
            </w:tcBorders>
            <w:hideMark/>
          </w:tcPr>
          <w:p w:rsidR="00114276" w:rsidRPr="00FB31A1" w:rsidRDefault="00FB31A1" w:rsidP="00114276">
            <w:pPr>
              <w:tabs>
                <w:tab w:val="left" w:pos="360"/>
              </w:tabs>
              <w:spacing w:line="256" w:lineRule="auto"/>
              <w:jc w:val="center"/>
              <w:rPr>
                <w:rFonts w:ascii="Verdana" w:eastAsia="Calibri" w:hAnsi="Verdana" w:cs="Verdana"/>
                <w:b/>
                <w:bCs/>
                <w:sz w:val="20"/>
                <w:szCs w:val="20"/>
              </w:rPr>
            </w:pPr>
            <w:r w:rsidRPr="00FB31A1">
              <w:rPr>
                <w:rFonts w:ascii="Verdana" w:eastAsia="Calibri" w:hAnsi="Verdana" w:cs="Verdana"/>
                <w:b/>
                <w:bCs/>
                <w:color w:val="000000" w:themeColor="text1"/>
                <w:sz w:val="20"/>
                <w:szCs w:val="20"/>
              </w:rPr>
              <w:t>06.04.2018 r.</w:t>
            </w:r>
          </w:p>
        </w:tc>
        <w:tc>
          <w:tcPr>
            <w:tcW w:w="2020" w:type="dxa"/>
            <w:tcBorders>
              <w:top w:val="single" w:sz="6" w:space="0" w:color="auto"/>
              <w:left w:val="single" w:sz="6" w:space="0" w:color="auto"/>
              <w:bottom w:val="single" w:sz="6" w:space="0" w:color="auto"/>
              <w:right w:val="single" w:sz="6" w:space="0" w:color="auto"/>
            </w:tcBorders>
            <w:hideMark/>
          </w:tcPr>
          <w:p w:rsidR="00114276" w:rsidRPr="00114276" w:rsidRDefault="00114276" w:rsidP="00114276">
            <w:pPr>
              <w:tabs>
                <w:tab w:val="left" w:pos="360"/>
              </w:tabs>
              <w:spacing w:line="256" w:lineRule="auto"/>
              <w:jc w:val="center"/>
              <w:rPr>
                <w:rFonts w:ascii="Verdana" w:eastAsia="Calibri" w:hAnsi="Verdana" w:cs="Verdana"/>
                <w:sz w:val="20"/>
                <w:szCs w:val="20"/>
              </w:rPr>
            </w:pPr>
            <w:r w:rsidRPr="00114276">
              <w:rPr>
                <w:rFonts w:ascii="Verdana" w:eastAsia="Calibri" w:hAnsi="Verdana" w:cs="Verdana"/>
                <w:sz w:val="20"/>
                <w:szCs w:val="20"/>
              </w:rPr>
              <w:t>o godz.</w:t>
            </w:r>
          </w:p>
        </w:tc>
        <w:tc>
          <w:tcPr>
            <w:tcW w:w="2020" w:type="dxa"/>
            <w:tcBorders>
              <w:top w:val="single" w:sz="6" w:space="0" w:color="auto"/>
              <w:left w:val="single" w:sz="6" w:space="0" w:color="auto"/>
              <w:bottom w:val="single" w:sz="6" w:space="0" w:color="auto"/>
              <w:right w:val="single" w:sz="6" w:space="0" w:color="auto"/>
            </w:tcBorders>
            <w:hideMark/>
          </w:tcPr>
          <w:p w:rsidR="00114276" w:rsidRPr="00114276" w:rsidRDefault="00AE73B1" w:rsidP="00114276">
            <w:pPr>
              <w:tabs>
                <w:tab w:val="left" w:pos="360"/>
              </w:tabs>
              <w:spacing w:line="256" w:lineRule="auto"/>
              <w:jc w:val="center"/>
              <w:rPr>
                <w:rFonts w:ascii="Verdana" w:eastAsia="Calibri" w:hAnsi="Verdana" w:cs="Verdana"/>
                <w:b/>
                <w:bCs/>
                <w:sz w:val="20"/>
                <w:szCs w:val="20"/>
              </w:rPr>
            </w:pPr>
            <w:r>
              <w:rPr>
                <w:rFonts w:ascii="Verdana" w:eastAsia="Calibri" w:hAnsi="Verdana" w:cs="Verdana"/>
                <w:b/>
                <w:bCs/>
                <w:sz w:val="20"/>
                <w:szCs w:val="20"/>
              </w:rPr>
              <w:t>11</w:t>
            </w:r>
            <w:r w:rsidR="00114276" w:rsidRPr="00114276">
              <w:rPr>
                <w:rFonts w:ascii="Verdana" w:eastAsia="Calibri" w:hAnsi="Verdana" w:cs="Verdana"/>
                <w:b/>
                <w:bCs/>
                <w:sz w:val="20"/>
                <w:szCs w:val="20"/>
              </w:rPr>
              <w:t>.00.</w:t>
            </w:r>
          </w:p>
        </w:tc>
      </w:tr>
    </w:tbl>
    <w:p w:rsidR="006E19BB" w:rsidRPr="00F50716" w:rsidRDefault="006E19BB" w:rsidP="00D30D7B">
      <w:pPr>
        <w:pStyle w:val="Default"/>
        <w:rPr>
          <w:rFonts w:ascii="Verdana" w:hAnsi="Verdana"/>
          <w:color w:val="FF0000"/>
          <w:sz w:val="23"/>
          <w:szCs w:val="23"/>
        </w:rPr>
      </w:pPr>
    </w:p>
    <w:p w:rsidR="00D30D7B" w:rsidRPr="002062CF" w:rsidRDefault="00D30D7B" w:rsidP="00D30D7B">
      <w:pPr>
        <w:pStyle w:val="Default"/>
        <w:rPr>
          <w:rFonts w:ascii="Verdana" w:hAnsi="Verdana"/>
          <w:sz w:val="20"/>
          <w:szCs w:val="20"/>
        </w:rPr>
      </w:pPr>
      <w:r w:rsidRPr="002062CF">
        <w:rPr>
          <w:rFonts w:ascii="Verdana" w:hAnsi="Verdana"/>
          <w:b/>
          <w:bCs/>
          <w:sz w:val="20"/>
          <w:szCs w:val="20"/>
        </w:rPr>
        <w:t xml:space="preserve">XIII. Opis sposobu obliczenia ceny: </w:t>
      </w:r>
    </w:p>
    <w:p w:rsidR="00D30D7B" w:rsidRPr="002062CF" w:rsidRDefault="00D30D7B" w:rsidP="00D30D7B">
      <w:pPr>
        <w:pStyle w:val="Default"/>
        <w:rPr>
          <w:rFonts w:ascii="Verdana" w:hAnsi="Verdana"/>
          <w:sz w:val="20"/>
          <w:szCs w:val="20"/>
        </w:rPr>
      </w:pPr>
    </w:p>
    <w:p w:rsidR="002E4080" w:rsidRDefault="002E4080" w:rsidP="00712E11">
      <w:pPr>
        <w:numPr>
          <w:ilvl w:val="0"/>
          <w:numId w:val="9"/>
        </w:numPr>
        <w:tabs>
          <w:tab w:val="clear" w:pos="1440"/>
          <w:tab w:val="num" w:pos="360"/>
          <w:tab w:val="left" w:pos="720"/>
        </w:tabs>
        <w:spacing w:after="0" w:line="240" w:lineRule="auto"/>
        <w:ind w:left="357" w:hanging="357"/>
        <w:jc w:val="both"/>
        <w:rPr>
          <w:rFonts w:ascii="Verdana" w:hAnsi="Verdana" w:cs="Verdana"/>
          <w:noProof/>
          <w:color w:val="000000"/>
          <w:sz w:val="20"/>
          <w:szCs w:val="20"/>
        </w:rPr>
      </w:pPr>
      <w:r w:rsidRPr="002062CF">
        <w:rPr>
          <w:rFonts w:ascii="Verdana" w:hAnsi="Verdana" w:cs="Verdana"/>
          <w:noProof/>
          <w:color w:val="000000"/>
          <w:sz w:val="20"/>
          <w:szCs w:val="20"/>
        </w:rPr>
        <w:t>Podana w ofercie cena musi być wyrażona w PLN.</w:t>
      </w:r>
      <w:r w:rsidRPr="002062CF">
        <w:rPr>
          <w:rFonts w:ascii="Verdana" w:hAnsi="Verdana" w:cs="Verdana"/>
          <w:b/>
          <w:bCs/>
          <w:i/>
          <w:iCs/>
          <w:color w:val="000000"/>
          <w:sz w:val="20"/>
          <w:szCs w:val="20"/>
        </w:rPr>
        <w:t xml:space="preserve"> </w:t>
      </w:r>
      <w:r w:rsidRPr="002062CF">
        <w:rPr>
          <w:rFonts w:ascii="Verdana" w:hAnsi="Verdana" w:cs="Verdana"/>
          <w:color w:val="000000"/>
          <w:sz w:val="20"/>
          <w:szCs w:val="20"/>
        </w:rPr>
        <w:t>Cena</w:t>
      </w:r>
      <w:r w:rsidRPr="002062CF">
        <w:rPr>
          <w:rFonts w:ascii="Verdana" w:hAnsi="Verdana" w:cs="Verdana"/>
          <w:noProof/>
          <w:color w:val="000000"/>
          <w:sz w:val="20"/>
          <w:szCs w:val="20"/>
        </w:rPr>
        <w:t xml:space="preserve"> musi uwzględniać wszystkie wymagania  zawarte w niniejszej SIWZ oraz obejmować wszelkie koszty, jakie poniesie Wykonawca z tytułu należytej oraz zgodnej z obowiązującymi przepisami realizacji przedmiotu zamówienia (łącznie ze wszystkimi podatkami i opłatami oraz podatkiem VAT). W przypadku urzędowej zmiany podatku VAT wynagrodzenie zostanie odpowiednio zmienione przy uwzględnieniu zapłaconych przed zmianą części wynagrodzenia.</w:t>
      </w:r>
    </w:p>
    <w:p w:rsidR="008C4B2D" w:rsidRPr="008C4B2D" w:rsidRDefault="008C4B2D" w:rsidP="00CF3E2D">
      <w:pPr>
        <w:tabs>
          <w:tab w:val="left" w:pos="720"/>
        </w:tabs>
        <w:spacing w:after="0" w:line="240" w:lineRule="auto"/>
        <w:jc w:val="both"/>
        <w:rPr>
          <w:rFonts w:ascii="Verdana" w:hAnsi="Verdana" w:cs="Verdana"/>
          <w:noProof/>
          <w:color w:val="000000"/>
          <w:sz w:val="20"/>
          <w:szCs w:val="20"/>
        </w:rPr>
      </w:pPr>
    </w:p>
    <w:p w:rsidR="002E4080" w:rsidRPr="00E7127D" w:rsidRDefault="002E4080" w:rsidP="00712E11">
      <w:pPr>
        <w:numPr>
          <w:ilvl w:val="0"/>
          <w:numId w:val="9"/>
        </w:numPr>
        <w:tabs>
          <w:tab w:val="clear" w:pos="1440"/>
          <w:tab w:val="num" w:pos="360"/>
          <w:tab w:val="left" w:pos="720"/>
        </w:tabs>
        <w:spacing w:after="0" w:line="240" w:lineRule="auto"/>
        <w:ind w:left="357" w:hanging="357"/>
        <w:jc w:val="both"/>
        <w:rPr>
          <w:rFonts w:ascii="Verdana" w:hAnsi="Verdana" w:cs="Verdana"/>
          <w:noProof/>
          <w:color w:val="000000"/>
          <w:sz w:val="20"/>
          <w:szCs w:val="20"/>
        </w:rPr>
      </w:pPr>
      <w:r w:rsidRPr="002062CF">
        <w:rPr>
          <w:rFonts w:ascii="Verdana" w:hAnsi="Verdana" w:cs="Verdana"/>
          <w:noProof/>
          <w:color w:val="000000"/>
          <w:sz w:val="20"/>
          <w:szCs w:val="20"/>
        </w:rPr>
        <w:lastRenderedPageBreak/>
        <w:t>Sposób zapłaty i rozliczenia za realizację niniejszego zamów</w:t>
      </w:r>
      <w:r w:rsidR="007D2FAB">
        <w:rPr>
          <w:rFonts w:ascii="Verdana" w:hAnsi="Verdana" w:cs="Verdana"/>
          <w:noProof/>
          <w:color w:val="000000"/>
          <w:sz w:val="20"/>
          <w:szCs w:val="20"/>
        </w:rPr>
        <w:t>ienia, określone zostały we wzorze umowy</w:t>
      </w:r>
      <w:r w:rsidRPr="002062CF">
        <w:rPr>
          <w:rFonts w:ascii="Verdana" w:hAnsi="Verdana" w:cs="Verdana"/>
          <w:noProof/>
          <w:color w:val="000000"/>
          <w:sz w:val="20"/>
          <w:szCs w:val="20"/>
        </w:rPr>
        <w:t xml:space="preserve"> w sprawie zamówienia publicznego</w:t>
      </w:r>
      <w:r w:rsidR="002062CF">
        <w:rPr>
          <w:rFonts w:ascii="Verdana" w:hAnsi="Verdana" w:cs="Verdana"/>
          <w:noProof/>
          <w:sz w:val="20"/>
          <w:szCs w:val="20"/>
        </w:rPr>
        <w:t xml:space="preserve"> –</w:t>
      </w:r>
      <w:r w:rsidR="002062CF" w:rsidRPr="00114276">
        <w:rPr>
          <w:rFonts w:ascii="Verdana" w:hAnsi="Verdana" w:cs="Verdana"/>
          <w:noProof/>
          <w:color w:val="FF0000"/>
          <w:sz w:val="20"/>
          <w:szCs w:val="20"/>
        </w:rPr>
        <w:t xml:space="preserve"> </w:t>
      </w:r>
      <w:r w:rsidR="002062CF" w:rsidRPr="00A21C28">
        <w:rPr>
          <w:rFonts w:ascii="Verdana" w:hAnsi="Verdana" w:cs="Verdana"/>
          <w:noProof/>
          <w:sz w:val="20"/>
          <w:szCs w:val="20"/>
        </w:rPr>
        <w:t xml:space="preserve">Zał. nr </w:t>
      </w:r>
      <w:r w:rsidR="007D2FAB" w:rsidRPr="00A21C28">
        <w:rPr>
          <w:rFonts w:ascii="Verdana" w:hAnsi="Verdana" w:cs="Verdana"/>
          <w:noProof/>
          <w:sz w:val="20"/>
          <w:szCs w:val="20"/>
        </w:rPr>
        <w:t>5</w:t>
      </w:r>
      <w:r w:rsidR="00E93FB7" w:rsidRPr="00A21C28">
        <w:rPr>
          <w:rFonts w:ascii="Verdana" w:hAnsi="Verdana" w:cs="Verdana"/>
          <w:noProof/>
          <w:sz w:val="20"/>
          <w:szCs w:val="20"/>
        </w:rPr>
        <w:t xml:space="preserve"> do SIWZ.</w:t>
      </w:r>
    </w:p>
    <w:p w:rsidR="00E7127D" w:rsidRPr="002062CF" w:rsidRDefault="00E7127D" w:rsidP="002062CF">
      <w:pPr>
        <w:tabs>
          <w:tab w:val="left" w:pos="720"/>
        </w:tabs>
        <w:spacing w:after="0" w:line="240" w:lineRule="auto"/>
        <w:jc w:val="both"/>
        <w:rPr>
          <w:rFonts w:ascii="Verdana" w:hAnsi="Verdana" w:cs="Verdana"/>
          <w:noProof/>
          <w:color w:val="000000"/>
          <w:sz w:val="20"/>
          <w:szCs w:val="20"/>
        </w:rPr>
      </w:pPr>
    </w:p>
    <w:p w:rsidR="002E4080" w:rsidRPr="00BC7D34" w:rsidRDefault="002E4080" w:rsidP="00712E11">
      <w:pPr>
        <w:numPr>
          <w:ilvl w:val="0"/>
          <w:numId w:val="9"/>
        </w:numPr>
        <w:tabs>
          <w:tab w:val="clear" w:pos="1440"/>
          <w:tab w:val="num" w:pos="360"/>
          <w:tab w:val="left" w:pos="720"/>
        </w:tabs>
        <w:spacing w:after="0" w:line="240" w:lineRule="auto"/>
        <w:ind w:left="357" w:hanging="357"/>
        <w:jc w:val="both"/>
        <w:rPr>
          <w:rFonts w:ascii="Verdana" w:hAnsi="Verdana" w:cs="Verdana"/>
          <w:noProof/>
          <w:color w:val="000000"/>
          <w:sz w:val="20"/>
          <w:szCs w:val="20"/>
        </w:rPr>
      </w:pPr>
      <w:r w:rsidRPr="00BC7D34">
        <w:rPr>
          <w:rFonts w:ascii="Verdana" w:hAnsi="Verdana" w:cs="Verdana"/>
          <w:noProof/>
          <w:color w:val="000000"/>
          <w:sz w:val="20"/>
          <w:szCs w:val="20"/>
        </w:rPr>
        <w:t>Zamawiający poprawi omyłki stosownie do treści  art. 87 ust. 2 ustawy p.z.p.</w:t>
      </w:r>
    </w:p>
    <w:p w:rsidR="002E4080" w:rsidRDefault="002E4080" w:rsidP="00D30D7B">
      <w:pPr>
        <w:pStyle w:val="Default"/>
        <w:rPr>
          <w:sz w:val="23"/>
          <w:szCs w:val="23"/>
        </w:rPr>
      </w:pPr>
    </w:p>
    <w:p w:rsidR="00D30D7B" w:rsidRDefault="00D30D7B" w:rsidP="00D30D7B">
      <w:pPr>
        <w:pStyle w:val="Default"/>
        <w:rPr>
          <w:rFonts w:ascii="Verdana" w:hAnsi="Verdana"/>
          <w:b/>
          <w:bCs/>
          <w:sz w:val="20"/>
          <w:szCs w:val="20"/>
        </w:rPr>
      </w:pPr>
      <w:r w:rsidRPr="002062CF">
        <w:rPr>
          <w:rFonts w:ascii="Verdana" w:hAnsi="Verdana"/>
          <w:b/>
          <w:bCs/>
          <w:sz w:val="20"/>
          <w:szCs w:val="20"/>
        </w:rPr>
        <w:t>XIV. Opis kryteriów, którymi zamawiający będzie się kierował przy wyborze oferty, wraz z podaniem wag tych k</w:t>
      </w:r>
      <w:r w:rsidR="00E93FB7">
        <w:rPr>
          <w:rFonts w:ascii="Verdana" w:hAnsi="Verdana"/>
          <w:b/>
          <w:bCs/>
          <w:sz w:val="20"/>
          <w:szCs w:val="20"/>
        </w:rPr>
        <w:t>ryteriów i sposobu oceny ofert:</w:t>
      </w:r>
    </w:p>
    <w:p w:rsidR="002062CF" w:rsidRPr="002062CF" w:rsidRDefault="002062CF" w:rsidP="002E4080">
      <w:pPr>
        <w:autoSpaceDE w:val="0"/>
        <w:autoSpaceDN w:val="0"/>
        <w:adjustRightInd w:val="0"/>
        <w:spacing w:after="0" w:line="240" w:lineRule="auto"/>
        <w:rPr>
          <w:rFonts w:ascii="Verdana" w:hAnsi="Verdana" w:cs="Verdana"/>
          <w:sz w:val="20"/>
          <w:szCs w:val="20"/>
        </w:rPr>
      </w:pPr>
    </w:p>
    <w:p w:rsidR="000C6591" w:rsidRPr="008D093F" w:rsidRDefault="008C4B2D" w:rsidP="000C6591">
      <w:pPr>
        <w:numPr>
          <w:ilvl w:val="0"/>
          <w:numId w:val="16"/>
        </w:numPr>
        <w:tabs>
          <w:tab w:val="left" w:pos="360"/>
        </w:tabs>
        <w:spacing w:before="120" w:after="0" w:line="240" w:lineRule="auto"/>
        <w:ind w:left="357" w:hanging="357"/>
        <w:jc w:val="both"/>
        <w:rPr>
          <w:rFonts w:ascii="Verdana" w:hAnsi="Verdana"/>
          <w:color w:val="000000"/>
          <w:sz w:val="20"/>
          <w:szCs w:val="20"/>
        </w:rPr>
      </w:pPr>
      <w:r w:rsidRPr="00AE45D3">
        <w:rPr>
          <w:rFonts w:ascii="Verdana" w:hAnsi="Verdana"/>
          <w:sz w:val="20"/>
          <w:szCs w:val="20"/>
        </w:rPr>
        <w:t xml:space="preserve">Oferty zostaną ocenione przez Zamawiającego w oparciu o następujące kryteria </w:t>
      </w:r>
      <w:r w:rsidR="00317B32">
        <w:rPr>
          <w:rFonts w:ascii="Verdana" w:hAnsi="Verdana"/>
          <w:sz w:val="20"/>
          <w:szCs w:val="20"/>
        </w:rPr>
        <w:br/>
      </w:r>
      <w:r w:rsidRPr="00AE45D3">
        <w:rPr>
          <w:rFonts w:ascii="Verdana" w:hAnsi="Verdana"/>
          <w:sz w:val="20"/>
          <w:szCs w:val="20"/>
        </w:rPr>
        <w:t>i ich znaczenie:</w:t>
      </w:r>
    </w:p>
    <w:p w:rsidR="008D093F" w:rsidRPr="008D093F" w:rsidRDefault="008D093F" w:rsidP="008D093F">
      <w:pPr>
        <w:tabs>
          <w:tab w:val="left" w:pos="360"/>
        </w:tabs>
        <w:spacing w:before="120" w:after="0" w:line="240" w:lineRule="auto"/>
        <w:ind w:left="357"/>
        <w:jc w:val="both"/>
        <w:rPr>
          <w:rFonts w:ascii="Verdana" w:hAnsi="Verdana"/>
          <w:color w:val="000000"/>
          <w:sz w:val="20"/>
          <w:szCs w:val="20"/>
        </w:rPr>
      </w:pP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0" w:type="dxa"/>
          <w:right w:w="70" w:type="dxa"/>
        </w:tblCellMar>
        <w:tblLook w:val="04A0" w:firstRow="1" w:lastRow="0" w:firstColumn="1" w:lastColumn="0" w:noHBand="0" w:noVBand="1"/>
      </w:tblPr>
      <w:tblGrid>
        <w:gridCol w:w="560"/>
        <w:gridCol w:w="4968"/>
        <w:gridCol w:w="1561"/>
        <w:gridCol w:w="2550"/>
      </w:tblGrid>
      <w:tr w:rsidR="008D093F" w:rsidRPr="008D093F" w:rsidTr="008D093F">
        <w:trPr>
          <w:jc w:val="center"/>
        </w:trPr>
        <w:tc>
          <w:tcPr>
            <w:tcW w:w="560" w:type="dxa"/>
            <w:tcBorders>
              <w:top w:val="single" w:sz="6" w:space="0" w:color="00000A"/>
              <w:left w:val="single" w:sz="6" w:space="0" w:color="00000A"/>
              <w:bottom w:val="single" w:sz="6" w:space="0" w:color="00000A"/>
              <w:right w:val="single" w:sz="6" w:space="0" w:color="00000A"/>
            </w:tcBorders>
          </w:tcPr>
          <w:p w:rsidR="008D093F" w:rsidRPr="008D093F" w:rsidRDefault="008D093F">
            <w:pPr>
              <w:jc w:val="center"/>
              <w:rPr>
                <w:rFonts w:ascii="Verdana" w:hAnsi="Verdana" w:cs="Arial"/>
                <w:sz w:val="20"/>
                <w:szCs w:val="20"/>
                <w:lang w:val="en-US"/>
              </w:rPr>
            </w:pPr>
          </w:p>
          <w:p w:rsidR="008D093F" w:rsidRPr="008D093F" w:rsidRDefault="008D093F">
            <w:pPr>
              <w:jc w:val="center"/>
              <w:rPr>
                <w:rFonts w:ascii="Verdana" w:hAnsi="Verdana" w:cs="Arial"/>
                <w:color w:val="000000"/>
                <w:sz w:val="20"/>
                <w:szCs w:val="20"/>
                <w:lang w:val="en-US"/>
              </w:rPr>
            </w:pPr>
            <w:r>
              <w:rPr>
                <w:rFonts w:ascii="Verdana" w:hAnsi="Verdana" w:cs="Arial"/>
                <w:sz w:val="20"/>
                <w:szCs w:val="20"/>
                <w:lang w:val="en-US"/>
              </w:rPr>
              <w:t>L.p.</w:t>
            </w:r>
          </w:p>
        </w:tc>
        <w:tc>
          <w:tcPr>
            <w:tcW w:w="4968" w:type="dxa"/>
            <w:tcBorders>
              <w:top w:val="single" w:sz="6" w:space="0" w:color="00000A"/>
              <w:left w:val="single" w:sz="6" w:space="0" w:color="00000A"/>
              <w:bottom w:val="single" w:sz="6" w:space="0" w:color="00000A"/>
              <w:right w:val="single" w:sz="6" w:space="0" w:color="00000A"/>
            </w:tcBorders>
          </w:tcPr>
          <w:p w:rsidR="008D093F" w:rsidRPr="008D093F" w:rsidRDefault="008D093F">
            <w:pPr>
              <w:jc w:val="center"/>
              <w:rPr>
                <w:rFonts w:ascii="Verdana" w:hAnsi="Verdana" w:cs="Arial"/>
                <w:sz w:val="20"/>
                <w:szCs w:val="20"/>
                <w:lang w:val="en-US"/>
              </w:rPr>
            </w:pPr>
          </w:p>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Kryterium</w:t>
            </w:r>
          </w:p>
        </w:tc>
        <w:tc>
          <w:tcPr>
            <w:tcW w:w="1561" w:type="dxa"/>
            <w:tcBorders>
              <w:top w:val="single" w:sz="6" w:space="0" w:color="00000A"/>
              <w:left w:val="single" w:sz="6" w:space="0" w:color="00000A"/>
              <w:bottom w:val="single" w:sz="6" w:space="0" w:color="00000A"/>
              <w:right w:val="single" w:sz="6" w:space="0" w:color="00000A"/>
            </w:tcBorders>
            <w:hideMark/>
          </w:tcPr>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Znaczenie</w:t>
            </w:r>
          </w:p>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procentowe</w:t>
            </w:r>
          </w:p>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kryterium</w:t>
            </w:r>
          </w:p>
        </w:tc>
        <w:tc>
          <w:tcPr>
            <w:tcW w:w="2550" w:type="dxa"/>
            <w:tcBorders>
              <w:top w:val="single" w:sz="6" w:space="0" w:color="00000A"/>
              <w:left w:val="single" w:sz="6" w:space="0" w:color="00000A"/>
              <w:bottom w:val="single" w:sz="6" w:space="0" w:color="00000A"/>
              <w:right w:val="single" w:sz="6" w:space="0" w:color="00000A"/>
            </w:tcBorders>
            <w:hideMark/>
          </w:tcPr>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Maksymalna ilość punktów jakie może otrzymać oferta</w:t>
            </w:r>
          </w:p>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za dane kryterium</w:t>
            </w:r>
          </w:p>
        </w:tc>
      </w:tr>
      <w:tr w:rsidR="008D093F" w:rsidRPr="008D093F" w:rsidTr="008D093F">
        <w:trPr>
          <w:jc w:val="center"/>
        </w:trPr>
        <w:tc>
          <w:tcPr>
            <w:tcW w:w="560" w:type="dxa"/>
            <w:tcBorders>
              <w:top w:val="single" w:sz="6" w:space="0" w:color="00000A"/>
              <w:left w:val="single" w:sz="6" w:space="0" w:color="00000A"/>
              <w:bottom w:val="single" w:sz="6" w:space="0" w:color="00000A"/>
              <w:right w:val="single" w:sz="6" w:space="0" w:color="00000A"/>
            </w:tcBorders>
          </w:tcPr>
          <w:p w:rsidR="008D093F" w:rsidRPr="008D093F" w:rsidRDefault="008D093F" w:rsidP="008D093F">
            <w:pPr>
              <w:numPr>
                <w:ilvl w:val="0"/>
                <w:numId w:val="37"/>
              </w:numPr>
              <w:spacing w:after="0" w:line="240" w:lineRule="auto"/>
              <w:jc w:val="center"/>
              <w:rPr>
                <w:rFonts w:ascii="Verdana" w:hAnsi="Verdana" w:cs="Arial"/>
                <w:sz w:val="20"/>
                <w:szCs w:val="20"/>
                <w:lang w:val="en-US"/>
              </w:rPr>
            </w:pPr>
          </w:p>
        </w:tc>
        <w:tc>
          <w:tcPr>
            <w:tcW w:w="4968" w:type="dxa"/>
            <w:tcBorders>
              <w:top w:val="single" w:sz="6" w:space="0" w:color="00000A"/>
              <w:left w:val="single" w:sz="6" w:space="0" w:color="00000A"/>
              <w:bottom w:val="single" w:sz="6" w:space="0" w:color="00000A"/>
              <w:right w:val="single" w:sz="6" w:space="0" w:color="00000A"/>
            </w:tcBorders>
            <w:hideMark/>
          </w:tcPr>
          <w:p w:rsidR="008D093F" w:rsidRPr="008D093F" w:rsidRDefault="008D093F">
            <w:pPr>
              <w:jc w:val="both"/>
              <w:rPr>
                <w:rFonts w:ascii="Verdana" w:hAnsi="Verdana" w:cs="Arial"/>
                <w:color w:val="000000"/>
                <w:sz w:val="20"/>
                <w:szCs w:val="20"/>
                <w:lang w:val="en-US"/>
              </w:rPr>
            </w:pPr>
            <w:r w:rsidRPr="008D093F">
              <w:rPr>
                <w:rFonts w:ascii="Verdana" w:hAnsi="Verdana" w:cs="Arial"/>
                <w:sz w:val="20"/>
                <w:szCs w:val="20"/>
                <w:lang w:val="en-US"/>
              </w:rPr>
              <w:t>Cena ( C )</w:t>
            </w:r>
          </w:p>
        </w:tc>
        <w:tc>
          <w:tcPr>
            <w:tcW w:w="1561" w:type="dxa"/>
            <w:tcBorders>
              <w:top w:val="single" w:sz="6" w:space="0" w:color="00000A"/>
              <w:left w:val="single" w:sz="6" w:space="0" w:color="00000A"/>
              <w:bottom w:val="single" w:sz="6" w:space="0" w:color="00000A"/>
              <w:right w:val="single" w:sz="6" w:space="0" w:color="00000A"/>
            </w:tcBorders>
            <w:hideMark/>
          </w:tcPr>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60 %</w:t>
            </w:r>
          </w:p>
        </w:tc>
        <w:tc>
          <w:tcPr>
            <w:tcW w:w="2550" w:type="dxa"/>
            <w:tcBorders>
              <w:top w:val="single" w:sz="6" w:space="0" w:color="00000A"/>
              <w:left w:val="single" w:sz="6" w:space="0" w:color="00000A"/>
              <w:bottom w:val="single" w:sz="6" w:space="0" w:color="00000A"/>
              <w:right w:val="single" w:sz="6" w:space="0" w:color="00000A"/>
            </w:tcBorders>
            <w:hideMark/>
          </w:tcPr>
          <w:p w:rsidR="008D093F" w:rsidRPr="008D093F" w:rsidRDefault="008D093F">
            <w:pPr>
              <w:jc w:val="center"/>
              <w:rPr>
                <w:rFonts w:ascii="Verdana" w:hAnsi="Verdana" w:cs="Arial"/>
                <w:color w:val="000000"/>
                <w:sz w:val="20"/>
                <w:szCs w:val="20"/>
                <w:lang w:val="en-US"/>
              </w:rPr>
            </w:pPr>
            <w:r w:rsidRPr="008D093F">
              <w:rPr>
                <w:rFonts w:ascii="Verdana" w:hAnsi="Verdana" w:cs="Arial"/>
                <w:sz w:val="20"/>
                <w:szCs w:val="20"/>
                <w:lang w:val="en-US"/>
              </w:rPr>
              <w:t>60 punktów</w:t>
            </w:r>
          </w:p>
        </w:tc>
      </w:tr>
      <w:tr w:rsidR="008D093F" w:rsidRPr="008D093F" w:rsidTr="008D093F">
        <w:trPr>
          <w:jc w:val="center"/>
        </w:trPr>
        <w:tc>
          <w:tcPr>
            <w:tcW w:w="560" w:type="dxa"/>
            <w:tcBorders>
              <w:top w:val="single" w:sz="6" w:space="0" w:color="00000A"/>
              <w:left w:val="single" w:sz="6" w:space="0" w:color="00000A"/>
              <w:bottom w:val="single" w:sz="6" w:space="0" w:color="00000A"/>
              <w:right w:val="single" w:sz="6" w:space="0" w:color="00000A"/>
            </w:tcBorders>
          </w:tcPr>
          <w:p w:rsidR="008D093F" w:rsidRPr="008D093F" w:rsidRDefault="008D093F" w:rsidP="008D093F">
            <w:pPr>
              <w:numPr>
                <w:ilvl w:val="0"/>
                <w:numId w:val="37"/>
              </w:numPr>
              <w:spacing w:after="0" w:line="240" w:lineRule="auto"/>
              <w:jc w:val="center"/>
              <w:rPr>
                <w:rFonts w:ascii="Verdana" w:hAnsi="Verdana" w:cs="Arial"/>
                <w:sz w:val="20"/>
                <w:szCs w:val="20"/>
                <w:lang w:val="en-US"/>
              </w:rPr>
            </w:pPr>
          </w:p>
        </w:tc>
        <w:tc>
          <w:tcPr>
            <w:tcW w:w="4968" w:type="dxa"/>
            <w:tcBorders>
              <w:top w:val="single" w:sz="6" w:space="0" w:color="00000A"/>
              <w:left w:val="single" w:sz="6" w:space="0" w:color="00000A"/>
              <w:bottom w:val="single" w:sz="6" w:space="0" w:color="00000A"/>
              <w:right w:val="single" w:sz="6" w:space="0" w:color="00000A"/>
            </w:tcBorders>
            <w:hideMark/>
          </w:tcPr>
          <w:p w:rsidR="008D093F" w:rsidRPr="00FB31A1" w:rsidRDefault="00133CF4">
            <w:pPr>
              <w:jc w:val="both"/>
              <w:rPr>
                <w:rFonts w:ascii="Verdana" w:hAnsi="Verdana" w:cs="Arial"/>
                <w:color w:val="000000" w:themeColor="text1"/>
                <w:sz w:val="20"/>
                <w:szCs w:val="20"/>
                <w:lang w:val="en-US"/>
              </w:rPr>
            </w:pPr>
            <w:r w:rsidRPr="00FB31A1">
              <w:rPr>
                <w:rFonts w:ascii="Verdana" w:hAnsi="Verdana" w:cs="Arial"/>
                <w:color w:val="000000" w:themeColor="text1"/>
                <w:sz w:val="20"/>
                <w:szCs w:val="20"/>
                <w:lang w:val="en-US"/>
              </w:rPr>
              <w:t xml:space="preserve">Okres udzielonej </w:t>
            </w:r>
            <w:r w:rsidR="00FB31A1">
              <w:rPr>
                <w:rFonts w:ascii="Verdana" w:hAnsi="Verdana" w:cs="Arial"/>
                <w:color w:val="000000" w:themeColor="text1"/>
                <w:sz w:val="20"/>
                <w:szCs w:val="20"/>
                <w:lang w:val="en-US"/>
              </w:rPr>
              <w:t>rękojmi</w:t>
            </w:r>
            <w:r w:rsidRPr="00FB31A1">
              <w:rPr>
                <w:rFonts w:ascii="Verdana" w:hAnsi="Verdana" w:cs="Arial"/>
                <w:color w:val="000000" w:themeColor="text1"/>
                <w:sz w:val="20"/>
                <w:szCs w:val="20"/>
                <w:lang w:val="en-US"/>
              </w:rPr>
              <w:t xml:space="preserve"> (R</w:t>
            </w:r>
            <w:r w:rsidR="008D093F" w:rsidRPr="00FB31A1">
              <w:rPr>
                <w:rFonts w:ascii="Verdana" w:hAnsi="Verdana" w:cs="Arial"/>
                <w:color w:val="000000" w:themeColor="text1"/>
                <w:sz w:val="20"/>
                <w:szCs w:val="20"/>
                <w:lang w:val="en-US"/>
              </w:rPr>
              <w:t>)</w:t>
            </w:r>
          </w:p>
        </w:tc>
        <w:tc>
          <w:tcPr>
            <w:tcW w:w="1561" w:type="dxa"/>
            <w:tcBorders>
              <w:top w:val="single" w:sz="6" w:space="0" w:color="00000A"/>
              <w:left w:val="single" w:sz="6" w:space="0" w:color="00000A"/>
              <w:bottom w:val="single" w:sz="6" w:space="0" w:color="00000A"/>
              <w:right w:val="single" w:sz="6" w:space="0" w:color="00000A"/>
            </w:tcBorders>
            <w:hideMark/>
          </w:tcPr>
          <w:p w:rsidR="008D093F" w:rsidRPr="00FB31A1" w:rsidRDefault="00133CF4">
            <w:pPr>
              <w:jc w:val="center"/>
              <w:rPr>
                <w:rFonts w:ascii="Verdana" w:hAnsi="Verdana" w:cs="Arial"/>
                <w:color w:val="000000" w:themeColor="text1"/>
                <w:sz w:val="20"/>
                <w:szCs w:val="20"/>
                <w:lang w:val="en-US"/>
              </w:rPr>
            </w:pPr>
            <w:r w:rsidRPr="00FB31A1">
              <w:rPr>
                <w:rFonts w:ascii="Verdana" w:hAnsi="Verdana" w:cs="Arial"/>
                <w:color w:val="000000" w:themeColor="text1"/>
                <w:sz w:val="20"/>
                <w:szCs w:val="20"/>
                <w:lang w:val="en-US"/>
              </w:rPr>
              <w:t>4</w:t>
            </w:r>
            <w:r w:rsidR="008D093F" w:rsidRPr="00FB31A1">
              <w:rPr>
                <w:rFonts w:ascii="Verdana" w:hAnsi="Verdana" w:cs="Arial"/>
                <w:color w:val="000000" w:themeColor="text1"/>
                <w:sz w:val="20"/>
                <w:szCs w:val="20"/>
                <w:lang w:val="en-US"/>
              </w:rPr>
              <w:t>0 %</w:t>
            </w:r>
          </w:p>
        </w:tc>
        <w:tc>
          <w:tcPr>
            <w:tcW w:w="2550" w:type="dxa"/>
            <w:tcBorders>
              <w:top w:val="single" w:sz="6" w:space="0" w:color="00000A"/>
              <w:left w:val="single" w:sz="6" w:space="0" w:color="00000A"/>
              <w:bottom w:val="single" w:sz="6" w:space="0" w:color="00000A"/>
              <w:right w:val="single" w:sz="6" w:space="0" w:color="00000A"/>
            </w:tcBorders>
            <w:hideMark/>
          </w:tcPr>
          <w:p w:rsidR="008D093F" w:rsidRPr="00FB31A1" w:rsidRDefault="00133CF4">
            <w:pPr>
              <w:jc w:val="center"/>
              <w:rPr>
                <w:rFonts w:ascii="Verdana" w:hAnsi="Verdana" w:cs="Arial"/>
                <w:color w:val="000000" w:themeColor="text1"/>
                <w:sz w:val="20"/>
                <w:szCs w:val="20"/>
                <w:lang w:val="en-US"/>
              </w:rPr>
            </w:pPr>
            <w:r w:rsidRPr="00FB31A1">
              <w:rPr>
                <w:rFonts w:ascii="Verdana" w:hAnsi="Verdana" w:cs="Arial"/>
                <w:color w:val="000000" w:themeColor="text1"/>
                <w:sz w:val="20"/>
                <w:szCs w:val="20"/>
                <w:lang w:val="en-US"/>
              </w:rPr>
              <w:t>4</w:t>
            </w:r>
            <w:r w:rsidR="008D093F" w:rsidRPr="00FB31A1">
              <w:rPr>
                <w:rFonts w:ascii="Verdana" w:hAnsi="Verdana" w:cs="Arial"/>
                <w:color w:val="000000" w:themeColor="text1"/>
                <w:sz w:val="20"/>
                <w:szCs w:val="20"/>
                <w:lang w:val="en-US"/>
              </w:rPr>
              <w:t>0 punktów</w:t>
            </w:r>
          </w:p>
        </w:tc>
      </w:tr>
    </w:tbl>
    <w:p w:rsidR="008D093F" w:rsidRPr="008D093F" w:rsidRDefault="008D093F" w:rsidP="00AE73B1">
      <w:pPr>
        <w:pStyle w:val="Nagwek2"/>
        <w:spacing w:before="120"/>
        <w:rPr>
          <w:rFonts w:ascii="Verdana" w:hAnsi="Verdana" w:cs="Arial"/>
          <w:b w:val="0"/>
          <w:color w:val="auto"/>
          <w:sz w:val="20"/>
          <w:szCs w:val="20"/>
        </w:rPr>
      </w:pPr>
      <w:r w:rsidRPr="008D093F">
        <w:rPr>
          <w:rFonts w:ascii="Verdana" w:hAnsi="Verdana" w:cs="Arial"/>
          <w:b w:val="0"/>
          <w:bCs w:val="0"/>
          <w:i w:val="0"/>
          <w:color w:val="00000A"/>
          <w:sz w:val="20"/>
          <w:szCs w:val="20"/>
        </w:rPr>
        <w:t>2. Zasady oceny kryterium "Cena" (C).</w:t>
      </w:r>
    </w:p>
    <w:p w:rsidR="008D093F" w:rsidRPr="008D093F" w:rsidRDefault="008D093F" w:rsidP="008D093F">
      <w:pPr>
        <w:pStyle w:val="Tekstpodstawowy21"/>
        <w:tabs>
          <w:tab w:val="left" w:pos="360"/>
        </w:tabs>
        <w:spacing w:before="120"/>
        <w:ind w:left="0"/>
        <w:rPr>
          <w:rFonts w:ascii="Verdana" w:hAnsi="Verdana" w:cs="Arial"/>
          <w:color w:val="000000"/>
          <w:sz w:val="20"/>
        </w:rPr>
      </w:pPr>
      <w:r w:rsidRPr="008D093F">
        <w:rPr>
          <w:rFonts w:ascii="Verdana" w:hAnsi="Verdana" w:cs="Arial"/>
          <w:sz w:val="20"/>
        </w:rPr>
        <w:t>W przypadku kryterium "Cena" oferta otrzyma zaokrągloną do dwóch miejsc po przecinku ilość punktów wynikającą z działania:</w:t>
      </w:r>
    </w:p>
    <w:p w:rsidR="008D093F" w:rsidRPr="008D093F" w:rsidRDefault="008D093F" w:rsidP="008D093F">
      <w:pPr>
        <w:pStyle w:val="Tekstpodstawowy21"/>
        <w:ind w:left="3402"/>
        <w:rPr>
          <w:rFonts w:ascii="Verdana" w:hAnsi="Verdana" w:cs="Arial"/>
          <w:color w:val="000000"/>
          <w:sz w:val="20"/>
        </w:rPr>
      </w:pPr>
      <w:r w:rsidRPr="008D093F">
        <w:rPr>
          <w:rFonts w:ascii="Verdana" w:hAnsi="Verdana" w:cs="Arial"/>
          <w:sz w:val="20"/>
        </w:rPr>
        <w:t>Pi (C) =  C</w:t>
      </w:r>
      <w:r w:rsidRPr="008D093F">
        <w:rPr>
          <w:rFonts w:ascii="Verdana" w:hAnsi="Verdana" w:cs="Arial"/>
          <w:sz w:val="20"/>
          <w:vertAlign w:val="subscript"/>
        </w:rPr>
        <w:t>min</w:t>
      </w:r>
      <w:r w:rsidRPr="008D093F">
        <w:rPr>
          <w:rFonts w:ascii="Verdana" w:hAnsi="Verdana" w:cs="Arial"/>
          <w:sz w:val="20"/>
        </w:rPr>
        <w:t>/C</w:t>
      </w:r>
      <w:r w:rsidRPr="008D093F">
        <w:rPr>
          <w:rFonts w:ascii="Verdana" w:hAnsi="Verdana" w:cs="Arial"/>
          <w:sz w:val="20"/>
          <w:vertAlign w:val="subscript"/>
        </w:rPr>
        <w:t xml:space="preserve">i </w:t>
      </w:r>
      <w:r w:rsidRPr="008D093F">
        <w:rPr>
          <w:rFonts w:ascii="Verdana" w:hAnsi="Verdana" w:cs="Arial"/>
          <w:sz w:val="20"/>
        </w:rPr>
        <w:t xml:space="preserve">  • Max  (C)</w:t>
      </w:r>
    </w:p>
    <w:p w:rsidR="008D093F" w:rsidRPr="008D093F" w:rsidRDefault="008D093F" w:rsidP="008D093F">
      <w:pPr>
        <w:pStyle w:val="Tekstpodstawowy21"/>
        <w:ind w:left="0"/>
        <w:rPr>
          <w:rFonts w:ascii="Verdana" w:hAnsi="Verdana" w:cs="Arial"/>
          <w:color w:val="000000"/>
          <w:sz w:val="20"/>
        </w:rPr>
      </w:pPr>
      <w:r w:rsidRPr="008D093F">
        <w:rPr>
          <w:rFonts w:ascii="Verdana" w:hAnsi="Verdana" w:cs="Arial"/>
          <w:sz w:val="20"/>
        </w:rPr>
        <w:t>gdzie:</w:t>
      </w:r>
    </w:p>
    <w:tbl>
      <w:tblPr>
        <w:tblW w:w="9212" w:type="dxa"/>
        <w:tblInd w:w="-2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4A0" w:firstRow="1" w:lastRow="0" w:firstColumn="1" w:lastColumn="0" w:noHBand="0" w:noVBand="1"/>
      </w:tblPr>
      <w:tblGrid>
        <w:gridCol w:w="970"/>
        <w:gridCol w:w="8242"/>
      </w:tblGrid>
      <w:tr w:rsidR="008D093F" w:rsidRPr="008D093F" w:rsidTr="008D093F">
        <w:tc>
          <w:tcPr>
            <w:tcW w:w="970"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Pi(C)</w:t>
            </w:r>
          </w:p>
        </w:tc>
        <w:tc>
          <w:tcPr>
            <w:tcW w:w="8241"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ilość punktów jakie otrzyma oferta "i" za kryterium "Cena";</w:t>
            </w:r>
          </w:p>
        </w:tc>
      </w:tr>
      <w:tr w:rsidR="008D093F" w:rsidRPr="008D093F" w:rsidTr="008D093F">
        <w:tc>
          <w:tcPr>
            <w:tcW w:w="970"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Cmin</w:t>
            </w:r>
          </w:p>
        </w:tc>
        <w:tc>
          <w:tcPr>
            <w:tcW w:w="8241"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najniższa cena spośród wszystkich ważnych i nieodrzuconych ofert;</w:t>
            </w:r>
          </w:p>
        </w:tc>
      </w:tr>
      <w:tr w:rsidR="008D093F" w:rsidRPr="008D093F" w:rsidTr="008D093F">
        <w:tc>
          <w:tcPr>
            <w:tcW w:w="970"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Ci</w:t>
            </w:r>
          </w:p>
        </w:tc>
        <w:tc>
          <w:tcPr>
            <w:tcW w:w="8241"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cena oferty "i";</w:t>
            </w:r>
          </w:p>
        </w:tc>
      </w:tr>
      <w:tr w:rsidR="008D093F" w:rsidRPr="008D093F" w:rsidTr="008D093F">
        <w:tc>
          <w:tcPr>
            <w:tcW w:w="970"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Max (C)</w:t>
            </w:r>
          </w:p>
        </w:tc>
        <w:tc>
          <w:tcPr>
            <w:tcW w:w="8241" w:type="dxa"/>
            <w:tcBorders>
              <w:top w:val="single" w:sz="4" w:space="0" w:color="00000A"/>
              <w:left w:val="single" w:sz="4" w:space="0" w:color="00000A"/>
              <w:bottom w:val="single" w:sz="4" w:space="0" w:color="00000A"/>
              <w:right w:val="single" w:sz="4" w:space="0" w:color="00000A"/>
            </w:tcBorders>
            <w:hideMark/>
          </w:tcPr>
          <w:p w:rsidR="008D093F" w:rsidRPr="008D093F" w:rsidRDefault="008D093F">
            <w:pPr>
              <w:pStyle w:val="Tekstpodstawowy21"/>
              <w:spacing w:line="276" w:lineRule="auto"/>
              <w:ind w:left="0"/>
              <w:rPr>
                <w:rFonts w:ascii="Verdana" w:hAnsi="Verdana" w:cs="Arial"/>
                <w:color w:val="000000"/>
                <w:sz w:val="20"/>
                <w:lang w:val="en-US" w:eastAsia="en-US"/>
              </w:rPr>
            </w:pPr>
            <w:r w:rsidRPr="008D093F">
              <w:rPr>
                <w:rFonts w:ascii="Verdana" w:hAnsi="Verdana" w:cs="Arial"/>
                <w:sz w:val="20"/>
                <w:lang w:val="en-US" w:eastAsia="en-US"/>
              </w:rPr>
              <w:t>maksymalna ilość punktów jakie może otrzymać oferta za kryterium "Cena".</w:t>
            </w:r>
          </w:p>
        </w:tc>
      </w:tr>
    </w:tbl>
    <w:p w:rsidR="008D093F" w:rsidRPr="008D093F" w:rsidRDefault="008D093F" w:rsidP="008D093F">
      <w:pPr>
        <w:pStyle w:val="Nagwek2"/>
        <w:rPr>
          <w:rFonts w:ascii="Verdana" w:hAnsi="Verdana" w:cs="Arial"/>
          <w:color w:val="FF3300"/>
          <w:sz w:val="20"/>
          <w:szCs w:val="20"/>
          <w:lang w:val="pl-PL" w:eastAsia="en-US" w:bidi="en-US"/>
        </w:rPr>
      </w:pPr>
    </w:p>
    <w:p w:rsidR="008D093F" w:rsidRPr="008D093F" w:rsidRDefault="006C74FF" w:rsidP="008D093F">
      <w:pPr>
        <w:tabs>
          <w:tab w:val="num" w:pos="360"/>
        </w:tabs>
        <w:overflowPunct w:val="0"/>
        <w:autoSpaceDE w:val="0"/>
        <w:autoSpaceDN w:val="0"/>
        <w:adjustRightInd w:val="0"/>
        <w:jc w:val="both"/>
        <w:textAlignment w:val="baseline"/>
        <w:rPr>
          <w:rFonts w:ascii="Verdana" w:hAnsi="Verdana" w:cs="Arial"/>
          <w:b/>
          <w:noProof/>
          <w:sz w:val="20"/>
          <w:szCs w:val="20"/>
        </w:rPr>
      </w:pPr>
      <w:r>
        <w:rPr>
          <w:rFonts w:ascii="Verdana" w:hAnsi="Verdana" w:cs="Arial"/>
          <w:b/>
          <w:noProof/>
          <w:sz w:val="20"/>
          <w:szCs w:val="20"/>
        </w:rPr>
        <w:t>2</w:t>
      </w:r>
      <w:r w:rsidR="008D093F" w:rsidRPr="008D093F">
        <w:rPr>
          <w:rFonts w:ascii="Verdana" w:hAnsi="Verdana" w:cs="Arial"/>
          <w:b/>
          <w:noProof/>
          <w:sz w:val="20"/>
          <w:szCs w:val="20"/>
        </w:rPr>
        <w:t>. Zasady oceny kryterium</w:t>
      </w:r>
      <w:r w:rsidR="00133CF4">
        <w:rPr>
          <w:rFonts w:ascii="Verdana" w:hAnsi="Verdana" w:cs="Arial"/>
          <w:b/>
          <w:noProof/>
          <w:sz w:val="20"/>
          <w:szCs w:val="20"/>
        </w:rPr>
        <w:t xml:space="preserve"> „Okres udzielonej rękojmi” (R</w:t>
      </w:r>
      <w:r w:rsidR="008D093F" w:rsidRPr="008D093F">
        <w:rPr>
          <w:rFonts w:ascii="Verdana" w:hAnsi="Verdana" w:cs="Arial"/>
          <w:b/>
          <w:noProof/>
          <w:sz w:val="20"/>
          <w:szCs w:val="20"/>
        </w:rPr>
        <w:t>)</w:t>
      </w:r>
    </w:p>
    <w:p w:rsidR="008D093F" w:rsidRPr="008D093F" w:rsidRDefault="008D093F" w:rsidP="008D093F">
      <w:pPr>
        <w:tabs>
          <w:tab w:val="num" w:pos="360"/>
        </w:tabs>
        <w:overflowPunct w:val="0"/>
        <w:autoSpaceDE w:val="0"/>
        <w:autoSpaceDN w:val="0"/>
        <w:adjustRightInd w:val="0"/>
        <w:jc w:val="both"/>
        <w:textAlignment w:val="baseline"/>
        <w:rPr>
          <w:rFonts w:ascii="Verdana" w:hAnsi="Verdana" w:cs="Arial"/>
          <w:noProof/>
          <w:sz w:val="18"/>
          <w:szCs w:val="18"/>
        </w:rPr>
      </w:pPr>
      <w:r w:rsidRPr="008D093F">
        <w:rPr>
          <w:rFonts w:ascii="Verdana" w:hAnsi="Verdana" w:cs="Arial"/>
          <w:noProof/>
          <w:sz w:val="18"/>
          <w:szCs w:val="18"/>
        </w:rPr>
        <w:t>W przypadku kryte</w:t>
      </w:r>
      <w:r w:rsidR="00133CF4">
        <w:rPr>
          <w:rFonts w:ascii="Verdana" w:hAnsi="Verdana" w:cs="Arial"/>
          <w:noProof/>
          <w:sz w:val="18"/>
          <w:szCs w:val="18"/>
        </w:rPr>
        <w:t>rium „Okres udzielonej rękojmi</w:t>
      </w:r>
      <w:r w:rsidR="0092215A">
        <w:rPr>
          <w:rFonts w:ascii="Verdana" w:hAnsi="Verdana" w:cs="Arial"/>
          <w:noProof/>
          <w:sz w:val="18"/>
          <w:szCs w:val="18"/>
        </w:rPr>
        <w:t>”  (R</w:t>
      </w:r>
      <w:r w:rsidRPr="008D093F">
        <w:rPr>
          <w:rFonts w:ascii="Verdana" w:hAnsi="Verdana" w:cs="Arial"/>
          <w:noProof/>
          <w:sz w:val="18"/>
          <w:szCs w:val="18"/>
        </w:rPr>
        <w:t>), oferta otrzyma zaokrągloną  do dwóch miejsc po przecinku  ilość punktów wynikającą z działania:</w:t>
      </w:r>
    </w:p>
    <w:p w:rsidR="008D093F" w:rsidRPr="008D093F" w:rsidRDefault="008D093F" w:rsidP="008D093F">
      <w:pPr>
        <w:tabs>
          <w:tab w:val="num" w:pos="360"/>
        </w:tabs>
        <w:overflowPunct w:val="0"/>
        <w:autoSpaceDE w:val="0"/>
        <w:autoSpaceDN w:val="0"/>
        <w:adjustRightInd w:val="0"/>
        <w:jc w:val="both"/>
        <w:textAlignment w:val="baseline"/>
        <w:rPr>
          <w:rFonts w:ascii="Verdana" w:hAnsi="Verdana" w:cs="Arial"/>
          <w:noProof/>
          <w:sz w:val="18"/>
          <w:szCs w:val="18"/>
        </w:rPr>
      </w:pPr>
      <w:r w:rsidRPr="008D093F">
        <w:rPr>
          <w:rFonts w:ascii="Verdana" w:hAnsi="Verdana" w:cs="Arial"/>
          <w:noProof/>
          <w:sz w:val="18"/>
          <w:szCs w:val="18"/>
        </w:rPr>
        <w:t xml:space="preserve">                                              </w:t>
      </w:r>
      <w:r w:rsidR="00133CF4">
        <w:rPr>
          <w:rFonts w:ascii="Verdana" w:hAnsi="Verdana" w:cs="Arial"/>
          <w:noProof/>
          <w:sz w:val="18"/>
          <w:szCs w:val="18"/>
        </w:rPr>
        <w:t>Pi (R) = Ri/Rmax x Max (R</w:t>
      </w:r>
      <w:r w:rsidRPr="008D093F">
        <w:rPr>
          <w:rFonts w:ascii="Verdana" w:hAnsi="Verdana" w:cs="Arial"/>
          <w:noProof/>
          <w:sz w:val="18"/>
          <w:szCs w:val="18"/>
        </w:rPr>
        <w:t>)</w:t>
      </w:r>
    </w:p>
    <w:p w:rsidR="008D093F" w:rsidRPr="008D093F" w:rsidRDefault="008D093F" w:rsidP="008D093F">
      <w:pPr>
        <w:tabs>
          <w:tab w:val="num" w:pos="360"/>
        </w:tabs>
        <w:overflowPunct w:val="0"/>
        <w:autoSpaceDE w:val="0"/>
        <w:autoSpaceDN w:val="0"/>
        <w:adjustRightInd w:val="0"/>
        <w:jc w:val="both"/>
        <w:textAlignment w:val="baseline"/>
        <w:rPr>
          <w:rFonts w:ascii="Verdana" w:hAnsi="Verdana" w:cs="Arial"/>
          <w:noProof/>
          <w:sz w:val="18"/>
          <w:szCs w:val="18"/>
        </w:rPr>
      </w:pPr>
      <w:r w:rsidRPr="008D093F">
        <w:rPr>
          <w:rFonts w:ascii="Verdana" w:hAnsi="Verdana" w:cs="Arial"/>
          <w:noProof/>
          <w:sz w:val="18"/>
          <w:szCs w:val="18"/>
        </w:rPr>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7880"/>
      </w:tblGrid>
      <w:tr w:rsidR="008D093F" w:rsidRPr="008D093F" w:rsidTr="008D093F">
        <w:tc>
          <w:tcPr>
            <w:tcW w:w="1330" w:type="dxa"/>
            <w:tcBorders>
              <w:top w:val="single" w:sz="4" w:space="0" w:color="auto"/>
              <w:left w:val="single" w:sz="4" w:space="0" w:color="auto"/>
              <w:bottom w:val="single" w:sz="4" w:space="0" w:color="auto"/>
              <w:right w:val="single" w:sz="4" w:space="0" w:color="auto"/>
            </w:tcBorders>
            <w:hideMark/>
          </w:tcPr>
          <w:p w:rsidR="008D093F" w:rsidRPr="008D093F" w:rsidRDefault="00133CF4">
            <w:pPr>
              <w:tabs>
                <w:tab w:val="num" w:pos="360"/>
              </w:tabs>
              <w:overflowPunct w:val="0"/>
              <w:autoSpaceDE w:val="0"/>
              <w:autoSpaceDN w:val="0"/>
              <w:adjustRightInd w:val="0"/>
              <w:jc w:val="both"/>
              <w:textAlignment w:val="baseline"/>
              <w:rPr>
                <w:rFonts w:ascii="Verdana" w:hAnsi="Verdana" w:cs="Arial"/>
                <w:bCs/>
                <w:noProof/>
                <w:sz w:val="18"/>
                <w:szCs w:val="18"/>
                <w:lang w:val="en-US"/>
              </w:rPr>
            </w:pPr>
            <w:r>
              <w:rPr>
                <w:rFonts w:ascii="Verdana" w:hAnsi="Verdana" w:cs="Arial"/>
                <w:bCs/>
                <w:noProof/>
                <w:sz w:val="18"/>
                <w:szCs w:val="18"/>
                <w:lang w:val="en-US"/>
              </w:rPr>
              <w:t>Pi (R</w:t>
            </w:r>
            <w:r w:rsidR="008D093F" w:rsidRPr="008D093F">
              <w:rPr>
                <w:rFonts w:ascii="Verdana" w:hAnsi="Verdana" w:cs="Arial"/>
                <w:bCs/>
                <w:noProof/>
                <w:sz w:val="18"/>
                <w:szCs w:val="18"/>
                <w:lang w:val="en-US"/>
              </w:rPr>
              <w:t xml:space="preserve">) </w:t>
            </w:r>
          </w:p>
        </w:tc>
        <w:tc>
          <w:tcPr>
            <w:tcW w:w="7880" w:type="dxa"/>
            <w:tcBorders>
              <w:top w:val="single" w:sz="4" w:space="0" w:color="auto"/>
              <w:left w:val="single" w:sz="4" w:space="0" w:color="auto"/>
              <w:bottom w:val="single" w:sz="4" w:space="0" w:color="auto"/>
              <w:right w:val="single" w:sz="4" w:space="0" w:color="auto"/>
            </w:tcBorders>
            <w:hideMark/>
          </w:tcPr>
          <w:p w:rsidR="008D093F" w:rsidRPr="008D093F" w:rsidRDefault="008D093F">
            <w:pPr>
              <w:tabs>
                <w:tab w:val="num" w:pos="360"/>
              </w:tabs>
              <w:overflowPunct w:val="0"/>
              <w:autoSpaceDE w:val="0"/>
              <w:autoSpaceDN w:val="0"/>
              <w:adjustRightInd w:val="0"/>
              <w:jc w:val="both"/>
              <w:textAlignment w:val="baseline"/>
              <w:rPr>
                <w:rFonts w:ascii="Verdana" w:hAnsi="Verdana" w:cs="Arial"/>
                <w:bCs/>
                <w:noProof/>
                <w:sz w:val="18"/>
                <w:szCs w:val="18"/>
                <w:lang w:val="en-US"/>
              </w:rPr>
            </w:pPr>
            <w:r w:rsidRPr="008D093F">
              <w:rPr>
                <w:rFonts w:ascii="Verdana" w:hAnsi="Verdana" w:cs="Arial"/>
                <w:bCs/>
                <w:noProof/>
                <w:sz w:val="18"/>
                <w:szCs w:val="18"/>
                <w:lang w:val="en-US"/>
              </w:rPr>
              <w:t>ilość  punktów jakie otrzyma oferta  ”i” za kryter</w:t>
            </w:r>
            <w:r w:rsidR="00133CF4">
              <w:rPr>
                <w:rFonts w:ascii="Verdana" w:hAnsi="Verdana" w:cs="Arial"/>
                <w:bCs/>
                <w:noProof/>
                <w:sz w:val="18"/>
                <w:szCs w:val="18"/>
                <w:lang w:val="en-US"/>
              </w:rPr>
              <w:t>ium „Okres udzielonej rękojmi</w:t>
            </w:r>
            <w:r w:rsidRPr="008D093F">
              <w:rPr>
                <w:rFonts w:ascii="Verdana" w:hAnsi="Verdana" w:cs="Arial"/>
                <w:bCs/>
                <w:noProof/>
                <w:sz w:val="18"/>
                <w:szCs w:val="18"/>
                <w:lang w:val="en-US"/>
              </w:rPr>
              <w:t>”</w:t>
            </w:r>
          </w:p>
        </w:tc>
      </w:tr>
      <w:tr w:rsidR="008D093F" w:rsidRPr="008D093F" w:rsidTr="008D093F">
        <w:tc>
          <w:tcPr>
            <w:tcW w:w="1330" w:type="dxa"/>
            <w:tcBorders>
              <w:top w:val="single" w:sz="4" w:space="0" w:color="auto"/>
              <w:left w:val="single" w:sz="4" w:space="0" w:color="auto"/>
              <w:bottom w:val="single" w:sz="4" w:space="0" w:color="auto"/>
              <w:right w:val="single" w:sz="4" w:space="0" w:color="auto"/>
            </w:tcBorders>
            <w:hideMark/>
          </w:tcPr>
          <w:p w:rsidR="008D093F" w:rsidRPr="008D093F" w:rsidRDefault="00133CF4">
            <w:pPr>
              <w:tabs>
                <w:tab w:val="num" w:pos="360"/>
              </w:tabs>
              <w:overflowPunct w:val="0"/>
              <w:autoSpaceDE w:val="0"/>
              <w:autoSpaceDN w:val="0"/>
              <w:adjustRightInd w:val="0"/>
              <w:jc w:val="both"/>
              <w:textAlignment w:val="baseline"/>
              <w:rPr>
                <w:rFonts w:ascii="Verdana" w:hAnsi="Verdana" w:cs="Arial"/>
                <w:bCs/>
                <w:noProof/>
                <w:sz w:val="18"/>
                <w:szCs w:val="18"/>
                <w:lang w:val="en-US"/>
              </w:rPr>
            </w:pPr>
            <w:r>
              <w:rPr>
                <w:rFonts w:ascii="Verdana" w:hAnsi="Verdana" w:cs="Arial"/>
                <w:bCs/>
                <w:noProof/>
                <w:sz w:val="18"/>
                <w:szCs w:val="18"/>
                <w:lang w:val="en-US"/>
              </w:rPr>
              <w:t>R</w:t>
            </w:r>
            <w:r w:rsidR="008D093F" w:rsidRPr="008D093F">
              <w:rPr>
                <w:rFonts w:ascii="Verdana" w:hAnsi="Verdana" w:cs="Arial"/>
                <w:bCs/>
                <w:noProof/>
                <w:sz w:val="18"/>
                <w:szCs w:val="18"/>
                <w:lang w:val="en-US"/>
              </w:rPr>
              <w:t xml:space="preserve">i </w:t>
            </w:r>
          </w:p>
        </w:tc>
        <w:tc>
          <w:tcPr>
            <w:tcW w:w="7880" w:type="dxa"/>
            <w:tcBorders>
              <w:top w:val="single" w:sz="4" w:space="0" w:color="auto"/>
              <w:left w:val="single" w:sz="4" w:space="0" w:color="auto"/>
              <w:bottom w:val="single" w:sz="4" w:space="0" w:color="auto"/>
              <w:right w:val="single" w:sz="4" w:space="0" w:color="auto"/>
            </w:tcBorders>
            <w:hideMark/>
          </w:tcPr>
          <w:p w:rsidR="008D093F" w:rsidRPr="008D093F" w:rsidRDefault="00133CF4">
            <w:pPr>
              <w:tabs>
                <w:tab w:val="num" w:pos="360"/>
              </w:tabs>
              <w:overflowPunct w:val="0"/>
              <w:autoSpaceDE w:val="0"/>
              <w:autoSpaceDN w:val="0"/>
              <w:adjustRightInd w:val="0"/>
              <w:jc w:val="both"/>
              <w:textAlignment w:val="baseline"/>
              <w:rPr>
                <w:rFonts w:ascii="Verdana" w:hAnsi="Verdana" w:cs="Arial"/>
                <w:bCs/>
                <w:noProof/>
                <w:sz w:val="18"/>
                <w:szCs w:val="18"/>
                <w:lang w:val="en-US"/>
              </w:rPr>
            </w:pPr>
            <w:r>
              <w:rPr>
                <w:rFonts w:ascii="Verdana" w:hAnsi="Verdana" w:cs="Arial"/>
                <w:bCs/>
                <w:noProof/>
                <w:sz w:val="18"/>
                <w:szCs w:val="18"/>
                <w:lang w:val="en-US"/>
              </w:rPr>
              <w:t>Okres udzielonej rekojmi</w:t>
            </w:r>
            <w:r w:rsidR="008D093F" w:rsidRPr="008D093F">
              <w:rPr>
                <w:rFonts w:ascii="Verdana" w:hAnsi="Verdana" w:cs="Arial"/>
                <w:bCs/>
                <w:noProof/>
                <w:sz w:val="18"/>
                <w:szCs w:val="18"/>
                <w:lang w:val="en-US"/>
              </w:rPr>
              <w:t xml:space="preserve"> w ofercie ”i”;</w:t>
            </w:r>
          </w:p>
        </w:tc>
      </w:tr>
      <w:tr w:rsidR="008D093F" w:rsidRPr="008D093F" w:rsidTr="008D093F">
        <w:tc>
          <w:tcPr>
            <w:tcW w:w="1330" w:type="dxa"/>
            <w:tcBorders>
              <w:top w:val="single" w:sz="4" w:space="0" w:color="auto"/>
              <w:left w:val="single" w:sz="4" w:space="0" w:color="auto"/>
              <w:bottom w:val="single" w:sz="4" w:space="0" w:color="auto"/>
              <w:right w:val="single" w:sz="4" w:space="0" w:color="auto"/>
            </w:tcBorders>
            <w:hideMark/>
          </w:tcPr>
          <w:p w:rsidR="008D093F" w:rsidRPr="008D093F" w:rsidRDefault="00133CF4">
            <w:pPr>
              <w:tabs>
                <w:tab w:val="num" w:pos="360"/>
              </w:tabs>
              <w:overflowPunct w:val="0"/>
              <w:autoSpaceDE w:val="0"/>
              <w:autoSpaceDN w:val="0"/>
              <w:adjustRightInd w:val="0"/>
              <w:jc w:val="both"/>
              <w:textAlignment w:val="baseline"/>
              <w:rPr>
                <w:rFonts w:ascii="Verdana" w:hAnsi="Verdana" w:cs="Arial"/>
                <w:bCs/>
                <w:noProof/>
                <w:sz w:val="18"/>
                <w:szCs w:val="18"/>
                <w:lang w:val="en-US"/>
              </w:rPr>
            </w:pPr>
            <w:r>
              <w:rPr>
                <w:rFonts w:ascii="Verdana" w:hAnsi="Verdana" w:cs="Arial"/>
                <w:bCs/>
                <w:noProof/>
                <w:sz w:val="18"/>
                <w:szCs w:val="18"/>
                <w:lang w:val="en-US"/>
              </w:rPr>
              <w:t>R</w:t>
            </w:r>
            <w:r w:rsidR="008D093F" w:rsidRPr="008D093F">
              <w:rPr>
                <w:rFonts w:ascii="Verdana" w:hAnsi="Verdana" w:cs="Arial"/>
                <w:bCs/>
                <w:noProof/>
                <w:sz w:val="18"/>
                <w:szCs w:val="18"/>
                <w:lang w:val="en-US"/>
              </w:rPr>
              <w:t>max</w:t>
            </w:r>
          </w:p>
        </w:tc>
        <w:tc>
          <w:tcPr>
            <w:tcW w:w="7880" w:type="dxa"/>
            <w:tcBorders>
              <w:top w:val="single" w:sz="4" w:space="0" w:color="auto"/>
              <w:left w:val="single" w:sz="4" w:space="0" w:color="auto"/>
              <w:bottom w:val="single" w:sz="4" w:space="0" w:color="auto"/>
              <w:right w:val="single" w:sz="4" w:space="0" w:color="auto"/>
            </w:tcBorders>
            <w:hideMark/>
          </w:tcPr>
          <w:p w:rsidR="008D093F" w:rsidRPr="008D093F" w:rsidRDefault="008D093F">
            <w:pPr>
              <w:tabs>
                <w:tab w:val="num" w:pos="360"/>
              </w:tabs>
              <w:overflowPunct w:val="0"/>
              <w:autoSpaceDE w:val="0"/>
              <w:autoSpaceDN w:val="0"/>
              <w:adjustRightInd w:val="0"/>
              <w:jc w:val="both"/>
              <w:textAlignment w:val="baseline"/>
              <w:rPr>
                <w:rFonts w:ascii="Verdana" w:hAnsi="Verdana" w:cs="Arial"/>
                <w:bCs/>
                <w:noProof/>
                <w:sz w:val="18"/>
                <w:szCs w:val="18"/>
                <w:lang w:val="en-US"/>
              </w:rPr>
            </w:pPr>
            <w:r w:rsidRPr="008D093F">
              <w:rPr>
                <w:rFonts w:ascii="Verdana" w:hAnsi="Verdana" w:cs="Arial"/>
                <w:bCs/>
                <w:noProof/>
                <w:sz w:val="18"/>
                <w:szCs w:val="18"/>
                <w:lang w:val="en-US"/>
              </w:rPr>
              <w:t>Najdł</w:t>
            </w:r>
            <w:r w:rsidR="00133CF4">
              <w:rPr>
                <w:rFonts w:ascii="Verdana" w:hAnsi="Verdana" w:cs="Arial"/>
                <w:bCs/>
                <w:noProof/>
                <w:sz w:val="18"/>
                <w:szCs w:val="18"/>
                <w:lang w:val="en-US"/>
              </w:rPr>
              <w:t>uższy okres udzielonej rekojmi</w:t>
            </w:r>
            <w:r w:rsidRPr="008D093F">
              <w:rPr>
                <w:rFonts w:ascii="Verdana" w:hAnsi="Verdana" w:cs="Arial"/>
                <w:bCs/>
                <w:noProof/>
                <w:sz w:val="18"/>
                <w:szCs w:val="18"/>
                <w:lang w:val="en-US"/>
              </w:rPr>
              <w:t xml:space="preserve"> / w miesiącach/ spośród wszystkich ważnych </w:t>
            </w:r>
          </w:p>
          <w:p w:rsidR="008D093F" w:rsidRPr="008D093F" w:rsidRDefault="008D093F">
            <w:pPr>
              <w:tabs>
                <w:tab w:val="num" w:pos="360"/>
              </w:tabs>
              <w:overflowPunct w:val="0"/>
              <w:autoSpaceDE w:val="0"/>
              <w:autoSpaceDN w:val="0"/>
              <w:adjustRightInd w:val="0"/>
              <w:jc w:val="both"/>
              <w:textAlignment w:val="baseline"/>
              <w:rPr>
                <w:rFonts w:ascii="Verdana" w:hAnsi="Verdana" w:cs="Arial"/>
                <w:bCs/>
                <w:noProof/>
                <w:sz w:val="18"/>
                <w:szCs w:val="18"/>
                <w:lang w:val="en-US"/>
              </w:rPr>
            </w:pPr>
            <w:r w:rsidRPr="008D093F">
              <w:rPr>
                <w:rFonts w:ascii="Verdana" w:hAnsi="Verdana" w:cs="Arial"/>
                <w:bCs/>
                <w:noProof/>
                <w:sz w:val="18"/>
                <w:szCs w:val="18"/>
                <w:lang w:val="en-US"/>
              </w:rPr>
              <w:t>i nie odrzuconych ofert;</w:t>
            </w:r>
          </w:p>
        </w:tc>
      </w:tr>
      <w:tr w:rsidR="008D093F" w:rsidRPr="008D093F" w:rsidTr="008D093F">
        <w:tc>
          <w:tcPr>
            <w:tcW w:w="1330" w:type="dxa"/>
            <w:tcBorders>
              <w:top w:val="single" w:sz="4" w:space="0" w:color="auto"/>
              <w:left w:val="single" w:sz="4" w:space="0" w:color="auto"/>
              <w:bottom w:val="single" w:sz="4" w:space="0" w:color="auto"/>
              <w:right w:val="single" w:sz="4" w:space="0" w:color="auto"/>
            </w:tcBorders>
            <w:hideMark/>
          </w:tcPr>
          <w:p w:rsidR="008D093F" w:rsidRPr="008D093F" w:rsidRDefault="00133CF4">
            <w:pPr>
              <w:tabs>
                <w:tab w:val="num" w:pos="360"/>
              </w:tabs>
              <w:overflowPunct w:val="0"/>
              <w:autoSpaceDE w:val="0"/>
              <w:autoSpaceDN w:val="0"/>
              <w:adjustRightInd w:val="0"/>
              <w:jc w:val="both"/>
              <w:textAlignment w:val="baseline"/>
              <w:rPr>
                <w:rFonts w:ascii="Verdana" w:hAnsi="Verdana" w:cs="Arial"/>
                <w:bCs/>
                <w:noProof/>
                <w:sz w:val="18"/>
                <w:szCs w:val="18"/>
                <w:lang w:val="en-US"/>
              </w:rPr>
            </w:pPr>
            <w:r>
              <w:rPr>
                <w:rFonts w:ascii="Verdana" w:hAnsi="Verdana" w:cs="Arial"/>
                <w:bCs/>
                <w:noProof/>
                <w:sz w:val="18"/>
                <w:szCs w:val="18"/>
                <w:lang w:val="en-US"/>
              </w:rPr>
              <w:t>Max (R</w:t>
            </w:r>
            <w:r w:rsidR="008D093F" w:rsidRPr="008D093F">
              <w:rPr>
                <w:rFonts w:ascii="Verdana" w:hAnsi="Verdana" w:cs="Arial"/>
                <w:bCs/>
                <w:noProof/>
                <w:sz w:val="18"/>
                <w:szCs w:val="18"/>
                <w:lang w:val="en-US"/>
              </w:rPr>
              <w:t>)</w:t>
            </w:r>
          </w:p>
        </w:tc>
        <w:tc>
          <w:tcPr>
            <w:tcW w:w="7880" w:type="dxa"/>
            <w:tcBorders>
              <w:top w:val="single" w:sz="4" w:space="0" w:color="auto"/>
              <w:left w:val="single" w:sz="4" w:space="0" w:color="auto"/>
              <w:bottom w:val="single" w:sz="4" w:space="0" w:color="auto"/>
              <w:right w:val="single" w:sz="4" w:space="0" w:color="auto"/>
            </w:tcBorders>
            <w:hideMark/>
          </w:tcPr>
          <w:p w:rsidR="008D093F" w:rsidRPr="008D093F" w:rsidRDefault="008D093F">
            <w:pPr>
              <w:tabs>
                <w:tab w:val="num" w:pos="360"/>
              </w:tabs>
              <w:overflowPunct w:val="0"/>
              <w:autoSpaceDE w:val="0"/>
              <w:autoSpaceDN w:val="0"/>
              <w:adjustRightInd w:val="0"/>
              <w:jc w:val="both"/>
              <w:textAlignment w:val="baseline"/>
              <w:rPr>
                <w:rFonts w:ascii="Verdana" w:hAnsi="Verdana" w:cs="Arial"/>
                <w:bCs/>
                <w:noProof/>
                <w:sz w:val="18"/>
                <w:szCs w:val="18"/>
                <w:lang w:val="en-US"/>
              </w:rPr>
            </w:pPr>
            <w:r w:rsidRPr="008D093F">
              <w:rPr>
                <w:rFonts w:ascii="Verdana" w:hAnsi="Verdana" w:cs="Arial"/>
                <w:bCs/>
                <w:noProof/>
                <w:sz w:val="18"/>
                <w:szCs w:val="18"/>
                <w:lang w:val="en-US"/>
              </w:rPr>
              <w:t>maksymalna ilość punktów jakie może otrzymać oferta za kryte</w:t>
            </w:r>
            <w:r w:rsidR="00133CF4">
              <w:rPr>
                <w:rFonts w:ascii="Verdana" w:hAnsi="Verdana" w:cs="Arial"/>
                <w:bCs/>
                <w:noProof/>
                <w:sz w:val="18"/>
                <w:szCs w:val="18"/>
                <w:lang w:val="en-US"/>
              </w:rPr>
              <w:t>rium ”okres udzielonej rekojmi</w:t>
            </w:r>
            <w:r w:rsidRPr="008D093F">
              <w:rPr>
                <w:rFonts w:ascii="Verdana" w:hAnsi="Verdana" w:cs="Arial"/>
                <w:bCs/>
                <w:noProof/>
                <w:sz w:val="18"/>
                <w:szCs w:val="18"/>
                <w:lang w:val="en-US"/>
              </w:rPr>
              <w:t>”.</w:t>
            </w:r>
          </w:p>
        </w:tc>
      </w:tr>
    </w:tbl>
    <w:p w:rsidR="008D093F" w:rsidRPr="00FB31A1" w:rsidRDefault="008D093F" w:rsidP="00FB31A1">
      <w:pPr>
        <w:tabs>
          <w:tab w:val="num" w:pos="360"/>
        </w:tabs>
        <w:overflowPunct w:val="0"/>
        <w:autoSpaceDE w:val="0"/>
        <w:autoSpaceDN w:val="0"/>
        <w:adjustRightInd w:val="0"/>
        <w:spacing w:after="0"/>
        <w:jc w:val="both"/>
        <w:textAlignment w:val="baseline"/>
        <w:rPr>
          <w:rFonts w:ascii="Verdana" w:hAnsi="Verdana" w:cs="Arial"/>
          <w:b/>
          <w:bCs/>
          <w:iCs/>
          <w:noProof/>
          <w:color w:val="000000" w:themeColor="text1"/>
          <w:sz w:val="18"/>
          <w:szCs w:val="18"/>
        </w:rPr>
      </w:pPr>
      <w:r w:rsidRPr="00FB31A1">
        <w:rPr>
          <w:rFonts w:ascii="Verdana" w:hAnsi="Verdana" w:cs="Arial"/>
          <w:b/>
          <w:bCs/>
          <w:iCs/>
          <w:noProof/>
          <w:color w:val="000000" w:themeColor="text1"/>
          <w:sz w:val="18"/>
          <w:szCs w:val="18"/>
        </w:rPr>
        <w:t>UWAGA !</w:t>
      </w:r>
    </w:p>
    <w:p w:rsidR="008D093F" w:rsidRPr="00FB31A1" w:rsidRDefault="006C74FF" w:rsidP="00FB31A1">
      <w:pPr>
        <w:tabs>
          <w:tab w:val="num" w:pos="360"/>
        </w:tabs>
        <w:overflowPunct w:val="0"/>
        <w:autoSpaceDE w:val="0"/>
        <w:autoSpaceDN w:val="0"/>
        <w:adjustRightInd w:val="0"/>
        <w:spacing w:after="0"/>
        <w:jc w:val="both"/>
        <w:textAlignment w:val="baseline"/>
        <w:rPr>
          <w:rFonts w:ascii="Verdana" w:hAnsi="Verdana" w:cs="Arial"/>
          <w:b/>
          <w:bCs/>
          <w:iCs/>
          <w:noProof/>
          <w:color w:val="000000" w:themeColor="text1"/>
          <w:sz w:val="18"/>
          <w:szCs w:val="18"/>
        </w:rPr>
      </w:pPr>
      <w:r w:rsidRPr="00FB31A1">
        <w:rPr>
          <w:rFonts w:ascii="Verdana" w:hAnsi="Verdana" w:cs="Arial"/>
          <w:b/>
          <w:bCs/>
          <w:iCs/>
          <w:noProof/>
          <w:color w:val="000000" w:themeColor="text1"/>
          <w:sz w:val="18"/>
          <w:szCs w:val="18"/>
        </w:rPr>
        <w:t>a)</w:t>
      </w:r>
      <w:r w:rsidR="008D093F" w:rsidRPr="00FB31A1">
        <w:rPr>
          <w:rFonts w:ascii="Verdana" w:hAnsi="Verdana" w:cs="Arial"/>
          <w:b/>
          <w:bCs/>
          <w:iCs/>
          <w:noProof/>
          <w:color w:val="000000" w:themeColor="text1"/>
          <w:sz w:val="18"/>
          <w:szCs w:val="18"/>
        </w:rPr>
        <w:t xml:space="preserve"> Nakr</w:t>
      </w:r>
      <w:r w:rsidR="00133CF4" w:rsidRPr="00FB31A1">
        <w:rPr>
          <w:rFonts w:ascii="Verdana" w:hAnsi="Verdana" w:cs="Arial"/>
          <w:b/>
          <w:bCs/>
          <w:iCs/>
          <w:noProof/>
          <w:color w:val="000000" w:themeColor="text1"/>
          <w:sz w:val="18"/>
          <w:szCs w:val="18"/>
        </w:rPr>
        <w:t>ótszy okres udzielonej rekojmi</w:t>
      </w:r>
      <w:r w:rsidR="008D093F" w:rsidRPr="00FB31A1">
        <w:rPr>
          <w:rFonts w:ascii="Verdana" w:hAnsi="Verdana" w:cs="Arial"/>
          <w:b/>
          <w:bCs/>
          <w:iCs/>
          <w:noProof/>
          <w:color w:val="000000" w:themeColor="text1"/>
          <w:sz w:val="18"/>
          <w:szCs w:val="18"/>
        </w:rPr>
        <w:tab/>
      </w:r>
      <w:r w:rsidR="008D093F" w:rsidRPr="00FB31A1">
        <w:rPr>
          <w:rFonts w:ascii="Verdana" w:hAnsi="Verdana" w:cs="Arial"/>
          <w:b/>
          <w:bCs/>
          <w:iCs/>
          <w:noProof/>
          <w:color w:val="000000" w:themeColor="text1"/>
          <w:sz w:val="18"/>
          <w:szCs w:val="18"/>
        </w:rPr>
        <w:tab/>
      </w:r>
      <w:r w:rsidR="008D093F" w:rsidRPr="00FB31A1">
        <w:rPr>
          <w:rFonts w:ascii="Verdana" w:hAnsi="Verdana" w:cs="Arial"/>
          <w:b/>
          <w:bCs/>
          <w:iCs/>
          <w:noProof/>
          <w:color w:val="000000" w:themeColor="text1"/>
          <w:sz w:val="18"/>
          <w:szCs w:val="18"/>
        </w:rPr>
        <w:tab/>
      </w:r>
      <w:r w:rsidR="008D093F" w:rsidRPr="00FB31A1">
        <w:rPr>
          <w:rFonts w:ascii="Verdana" w:hAnsi="Verdana" w:cs="Arial"/>
          <w:b/>
          <w:bCs/>
          <w:iCs/>
          <w:noProof/>
          <w:color w:val="000000" w:themeColor="text1"/>
          <w:sz w:val="18"/>
          <w:szCs w:val="18"/>
        </w:rPr>
        <w:tab/>
      </w:r>
      <w:r w:rsidR="00133CF4" w:rsidRPr="00FB31A1">
        <w:rPr>
          <w:rFonts w:ascii="Verdana" w:hAnsi="Verdana" w:cs="Arial"/>
          <w:b/>
          <w:bCs/>
          <w:iCs/>
          <w:noProof/>
          <w:color w:val="000000" w:themeColor="text1"/>
          <w:sz w:val="18"/>
          <w:szCs w:val="18"/>
        </w:rPr>
        <w:t xml:space="preserve">- </w:t>
      </w:r>
      <w:r w:rsidR="00FB31A1" w:rsidRPr="00FB31A1">
        <w:rPr>
          <w:rFonts w:ascii="Verdana" w:hAnsi="Verdana" w:cs="Arial"/>
          <w:b/>
          <w:bCs/>
          <w:iCs/>
          <w:noProof/>
          <w:color w:val="000000" w:themeColor="text1"/>
          <w:sz w:val="18"/>
          <w:szCs w:val="18"/>
        </w:rPr>
        <w:t>12</w:t>
      </w:r>
      <w:r w:rsidR="008D093F" w:rsidRPr="00FB31A1">
        <w:rPr>
          <w:rFonts w:ascii="Verdana" w:hAnsi="Verdana" w:cs="Arial"/>
          <w:b/>
          <w:bCs/>
          <w:iCs/>
          <w:noProof/>
          <w:color w:val="000000" w:themeColor="text1"/>
          <w:sz w:val="18"/>
          <w:szCs w:val="18"/>
        </w:rPr>
        <w:t xml:space="preserve"> m-cy </w:t>
      </w:r>
    </w:p>
    <w:p w:rsidR="008D093F" w:rsidRPr="00FB31A1" w:rsidRDefault="006C74FF" w:rsidP="00FB31A1">
      <w:pPr>
        <w:tabs>
          <w:tab w:val="num" w:pos="360"/>
        </w:tabs>
        <w:overflowPunct w:val="0"/>
        <w:autoSpaceDE w:val="0"/>
        <w:autoSpaceDN w:val="0"/>
        <w:adjustRightInd w:val="0"/>
        <w:spacing w:after="0"/>
        <w:jc w:val="both"/>
        <w:textAlignment w:val="baseline"/>
        <w:rPr>
          <w:rFonts w:ascii="Verdana" w:hAnsi="Verdana" w:cs="Arial"/>
          <w:b/>
          <w:bCs/>
          <w:iCs/>
          <w:noProof/>
          <w:color w:val="000000" w:themeColor="text1"/>
          <w:sz w:val="18"/>
          <w:szCs w:val="18"/>
        </w:rPr>
      </w:pPr>
      <w:r w:rsidRPr="00FB31A1">
        <w:rPr>
          <w:rFonts w:ascii="Verdana" w:hAnsi="Verdana" w:cs="Arial"/>
          <w:b/>
          <w:bCs/>
          <w:iCs/>
          <w:noProof/>
          <w:color w:val="000000" w:themeColor="text1"/>
          <w:sz w:val="18"/>
          <w:szCs w:val="18"/>
        </w:rPr>
        <w:t>b)</w:t>
      </w:r>
      <w:r w:rsidR="008D093F" w:rsidRPr="00FB31A1">
        <w:rPr>
          <w:rFonts w:ascii="Verdana" w:hAnsi="Verdana" w:cs="Arial"/>
          <w:b/>
          <w:bCs/>
          <w:iCs/>
          <w:noProof/>
          <w:color w:val="000000" w:themeColor="text1"/>
          <w:sz w:val="18"/>
          <w:szCs w:val="18"/>
        </w:rPr>
        <w:t xml:space="preserve"> Najdłuższy oce</w:t>
      </w:r>
      <w:r w:rsidR="00133CF4" w:rsidRPr="00FB31A1">
        <w:rPr>
          <w:rFonts w:ascii="Verdana" w:hAnsi="Verdana" w:cs="Arial"/>
          <w:b/>
          <w:bCs/>
          <w:iCs/>
          <w:noProof/>
          <w:color w:val="000000" w:themeColor="text1"/>
          <w:sz w:val="18"/>
          <w:szCs w:val="18"/>
        </w:rPr>
        <w:t>niany okres udzielonej rekojmi</w:t>
      </w:r>
      <w:r w:rsidR="00133CF4" w:rsidRPr="00FB31A1">
        <w:rPr>
          <w:rFonts w:ascii="Verdana" w:hAnsi="Verdana" w:cs="Arial"/>
          <w:b/>
          <w:bCs/>
          <w:iCs/>
          <w:noProof/>
          <w:color w:val="000000" w:themeColor="text1"/>
          <w:sz w:val="18"/>
          <w:szCs w:val="18"/>
        </w:rPr>
        <w:tab/>
      </w:r>
      <w:r w:rsidR="00133CF4" w:rsidRPr="00FB31A1">
        <w:rPr>
          <w:rFonts w:ascii="Verdana" w:hAnsi="Verdana" w:cs="Arial"/>
          <w:b/>
          <w:bCs/>
          <w:iCs/>
          <w:noProof/>
          <w:color w:val="000000" w:themeColor="text1"/>
          <w:sz w:val="18"/>
          <w:szCs w:val="18"/>
        </w:rPr>
        <w:tab/>
      </w:r>
      <w:r w:rsidR="00133CF4" w:rsidRPr="00FB31A1">
        <w:rPr>
          <w:rFonts w:ascii="Verdana" w:hAnsi="Verdana" w:cs="Arial"/>
          <w:b/>
          <w:bCs/>
          <w:iCs/>
          <w:noProof/>
          <w:color w:val="000000" w:themeColor="text1"/>
          <w:sz w:val="18"/>
          <w:szCs w:val="18"/>
        </w:rPr>
        <w:tab/>
        <w:t xml:space="preserve">- </w:t>
      </w:r>
      <w:r w:rsidR="00FB31A1" w:rsidRPr="00FB31A1">
        <w:rPr>
          <w:rFonts w:ascii="Verdana" w:hAnsi="Verdana" w:cs="Arial"/>
          <w:b/>
          <w:bCs/>
          <w:iCs/>
          <w:noProof/>
          <w:color w:val="000000" w:themeColor="text1"/>
          <w:sz w:val="18"/>
          <w:szCs w:val="18"/>
        </w:rPr>
        <w:t>24</w:t>
      </w:r>
      <w:r w:rsidR="00133CF4" w:rsidRPr="00FB31A1">
        <w:rPr>
          <w:rFonts w:ascii="Verdana" w:hAnsi="Verdana" w:cs="Arial"/>
          <w:b/>
          <w:bCs/>
          <w:iCs/>
          <w:noProof/>
          <w:color w:val="000000" w:themeColor="text1"/>
          <w:sz w:val="18"/>
          <w:szCs w:val="18"/>
        </w:rPr>
        <w:t xml:space="preserve"> m-cy</w:t>
      </w:r>
    </w:p>
    <w:p w:rsidR="008D093F" w:rsidRPr="00FB31A1" w:rsidRDefault="008D093F" w:rsidP="00FB31A1">
      <w:pPr>
        <w:tabs>
          <w:tab w:val="num" w:pos="360"/>
        </w:tabs>
        <w:overflowPunct w:val="0"/>
        <w:autoSpaceDE w:val="0"/>
        <w:autoSpaceDN w:val="0"/>
        <w:adjustRightInd w:val="0"/>
        <w:spacing w:after="0"/>
        <w:jc w:val="both"/>
        <w:textAlignment w:val="baseline"/>
        <w:rPr>
          <w:rFonts w:ascii="Verdana" w:hAnsi="Verdana" w:cs="Arial"/>
          <w:b/>
          <w:bCs/>
          <w:iCs/>
          <w:noProof/>
          <w:color w:val="000000" w:themeColor="text1"/>
          <w:sz w:val="18"/>
          <w:szCs w:val="18"/>
        </w:rPr>
      </w:pPr>
      <w:r w:rsidRPr="00FB31A1">
        <w:rPr>
          <w:rFonts w:ascii="Verdana" w:hAnsi="Verdana" w:cs="Arial"/>
          <w:b/>
          <w:bCs/>
          <w:iCs/>
          <w:noProof/>
          <w:color w:val="000000" w:themeColor="text1"/>
          <w:sz w:val="18"/>
          <w:szCs w:val="18"/>
        </w:rPr>
        <w:t>/ w przypadku,</w:t>
      </w:r>
      <w:r w:rsidR="00133CF4" w:rsidRPr="00FB31A1">
        <w:rPr>
          <w:rFonts w:ascii="Verdana" w:hAnsi="Verdana" w:cs="Arial"/>
          <w:b/>
          <w:bCs/>
          <w:iCs/>
          <w:noProof/>
          <w:color w:val="000000" w:themeColor="text1"/>
          <w:sz w:val="18"/>
          <w:szCs w:val="18"/>
        </w:rPr>
        <w:t xml:space="preserve"> gdy Wykonawca udzieli rekojmi</w:t>
      </w:r>
      <w:r w:rsidRPr="00FB31A1">
        <w:rPr>
          <w:rFonts w:ascii="Verdana" w:hAnsi="Verdana" w:cs="Arial"/>
          <w:b/>
          <w:bCs/>
          <w:iCs/>
          <w:noProof/>
          <w:color w:val="000000" w:themeColor="text1"/>
          <w:sz w:val="18"/>
          <w:szCs w:val="18"/>
        </w:rPr>
        <w:t xml:space="preserve"> dłuższej ni</w:t>
      </w:r>
      <w:r w:rsidR="00133CF4" w:rsidRPr="00FB31A1">
        <w:rPr>
          <w:rFonts w:ascii="Verdana" w:hAnsi="Verdana" w:cs="Arial"/>
          <w:b/>
          <w:bCs/>
          <w:iCs/>
          <w:noProof/>
          <w:color w:val="000000" w:themeColor="text1"/>
          <w:sz w:val="18"/>
          <w:szCs w:val="18"/>
        </w:rPr>
        <w:t xml:space="preserve">ż </w:t>
      </w:r>
      <w:r w:rsidR="00FB31A1" w:rsidRPr="00FB31A1">
        <w:rPr>
          <w:rFonts w:ascii="Verdana" w:hAnsi="Verdana" w:cs="Arial"/>
          <w:b/>
          <w:bCs/>
          <w:iCs/>
          <w:noProof/>
          <w:color w:val="000000" w:themeColor="text1"/>
          <w:sz w:val="18"/>
          <w:szCs w:val="18"/>
        </w:rPr>
        <w:t>24</w:t>
      </w:r>
      <w:r w:rsidR="00133CF4" w:rsidRPr="00FB31A1">
        <w:rPr>
          <w:rFonts w:ascii="Verdana" w:hAnsi="Verdana" w:cs="Arial"/>
          <w:b/>
          <w:bCs/>
          <w:iCs/>
          <w:noProof/>
          <w:color w:val="000000" w:themeColor="text1"/>
          <w:sz w:val="18"/>
          <w:szCs w:val="18"/>
        </w:rPr>
        <w:t xml:space="preserve"> m-cy</w:t>
      </w:r>
      <w:r w:rsidR="006C74FF" w:rsidRPr="00FB31A1">
        <w:rPr>
          <w:rFonts w:ascii="Verdana" w:hAnsi="Verdana" w:cs="Arial"/>
          <w:b/>
          <w:bCs/>
          <w:iCs/>
          <w:noProof/>
          <w:color w:val="000000" w:themeColor="text1"/>
          <w:sz w:val="18"/>
          <w:szCs w:val="18"/>
        </w:rPr>
        <w:t xml:space="preserve">  Zamawiający </w:t>
      </w:r>
      <w:r w:rsidRPr="00FB31A1">
        <w:rPr>
          <w:rFonts w:ascii="Verdana" w:hAnsi="Verdana" w:cs="Arial"/>
          <w:b/>
          <w:bCs/>
          <w:iCs/>
          <w:noProof/>
          <w:color w:val="000000" w:themeColor="text1"/>
          <w:sz w:val="18"/>
          <w:szCs w:val="18"/>
        </w:rPr>
        <w:t>przyjmie</w:t>
      </w:r>
      <w:r w:rsidR="00133CF4" w:rsidRPr="00FB31A1">
        <w:rPr>
          <w:rFonts w:ascii="Verdana" w:hAnsi="Verdana" w:cs="Arial"/>
          <w:b/>
          <w:bCs/>
          <w:iCs/>
          <w:noProof/>
          <w:color w:val="000000" w:themeColor="text1"/>
          <w:sz w:val="18"/>
          <w:szCs w:val="18"/>
        </w:rPr>
        <w:t xml:space="preserve"> do oceny oferty okres rekojmi – </w:t>
      </w:r>
      <w:r w:rsidR="00FB31A1" w:rsidRPr="00FB31A1">
        <w:rPr>
          <w:rFonts w:ascii="Verdana" w:hAnsi="Verdana" w:cs="Arial"/>
          <w:b/>
          <w:bCs/>
          <w:iCs/>
          <w:noProof/>
          <w:color w:val="000000" w:themeColor="text1"/>
          <w:sz w:val="18"/>
          <w:szCs w:val="18"/>
        </w:rPr>
        <w:t>24</w:t>
      </w:r>
      <w:r w:rsidR="00133CF4" w:rsidRPr="00FB31A1">
        <w:rPr>
          <w:rFonts w:ascii="Verdana" w:hAnsi="Verdana" w:cs="Arial"/>
          <w:b/>
          <w:bCs/>
          <w:iCs/>
          <w:noProof/>
          <w:color w:val="000000" w:themeColor="text1"/>
          <w:sz w:val="18"/>
          <w:szCs w:val="18"/>
        </w:rPr>
        <w:t xml:space="preserve"> m-cy</w:t>
      </w:r>
      <w:r w:rsidR="006C74FF" w:rsidRPr="00FB31A1">
        <w:rPr>
          <w:rFonts w:ascii="Verdana" w:hAnsi="Verdana" w:cs="Arial"/>
          <w:b/>
          <w:bCs/>
          <w:iCs/>
          <w:noProof/>
          <w:color w:val="000000" w:themeColor="text1"/>
          <w:sz w:val="18"/>
          <w:szCs w:val="18"/>
        </w:rPr>
        <w:t>/</w:t>
      </w:r>
      <w:r w:rsidRPr="00FB31A1">
        <w:rPr>
          <w:rFonts w:ascii="Verdana" w:hAnsi="Verdana" w:cs="Arial"/>
          <w:b/>
          <w:bCs/>
          <w:iCs/>
          <w:noProof/>
          <w:color w:val="000000" w:themeColor="text1"/>
          <w:sz w:val="18"/>
          <w:szCs w:val="18"/>
        </w:rPr>
        <w:t>.</w:t>
      </w:r>
    </w:p>
    <w:p w:rsidR="008D093F" w:rsidRPr="008D093F" w:rsidRDefault="008D093F" w:rsidP="008D093F">
      <w:pPr>
        <w:pStyle w:val="Gwka"/>
        <w:spacing w:line="276" w:lineRule="auto"/>
        <w:jc w:val="left"/>
        <w:rPr>
          <w:rFonts w:ascii="Verdana" w:hAnsi="Verdana" w:cs="Arial"/>
          <w:sz w:val="20"/>
          <w:szCs w:val="20"/>
        </w:rPr>
      </w:pPr>
    </w:p>
    <w:p w:rsidR="000C6591" w:rsidRPr="00AE73B1" w:rsidRDefault="008D093F" w:rsidP="00AE73B1">
      <w:pPr>
        <w:pStyle w:val="Gwka"/>
        <w:spacing w:line="276" w:lineRule="auto"/>
        <w:jc w:val="left"/>
        <w:rPr>
          <w:rFonts w:ascii="Verdana" w:hAnsi="Verdana" w:cs="Arial"/>
          <w:sz w:val="20"/>
          <w:szCs w:val="20"/>
        </w:rPr>
      </w:pPr>
      <w:r w:rsidRPr="008D093F">
        <w:rPr>
          <w:rFonts w:ascii="Verdana" w:hAnsi="Verdana" w:cs="Arial"/>
          <w:sz w:val="20"/>
          <w:szCs w:val="20"/>
        </w:rPr>
        <w:lastRenderedPageBreak/>
        <w:t>Liczba punktów określona zostanie na po</w:t>
      </w:r>
      <w:r w:rsidR="00133CF4">
        <w:rPr>
          <w:rFonts w:ascii="Verdana" w:hAnsi="Verdana" w:cs="Arial"/>
          <w:sz w:val="20"/>
          <w:szCs w:val="20"/>
        </w:rPr>
        <w:t>dstawie poniższego wzoru:  C + R</w:t>
      </w:r>
    </w:p>
    <w:p w:rsidR="00072EC3" w:rsidRPr="00072EC3" w:rsidRDefault="00072EC3" w:rsidP="00072EC3">
      <w:pPr>
        <w:pStyle w:val="Gwka"/>
        <w:spacing w:line="276" w:lineRule="auto"/>
        <w:jc w:val="left"/>
        <w:rPr>
          <w:rFonts w:ascii="Verdana" w:hAnsi="Verdana" w:cs="Tahoma"/>
          <w:color w:val="000000"/>
          <w:sz w:val="20"/>
          <w:szCs w:val="20"/>
        </w:rPr>
      </w:pPr>
    </w:p>
    <w:p w:rsidR="00330AD0" w:rsidRDefault="00350E0F" w:rsidP="00330AD0">
      <w:pPr>
        <w:autoSpaceDE w:val="0"/>
        <w:autoSpaceDN w:val="0"/>
        <w:adjustRightInd w:val="0"/>
        <w:spacing w:after="0" w:line="240" w:lineRule="auto"/>
        <w:jc w:val="both"/>
        <w:rPr>
          <w:rFonts w:ascii="Verdana" w:hAnsi="Verdana" w:cs="Verdana"/>
          <w:sz w:val="20"/>
          <w:szCs w:val="20"/>
        </w:rPr>
      </w:pPr>
      <w:r>
        <w:rPr>
          <w:rFonts w:ascii="Verdana" w:hAnsi="Verdana" w:cs="Verdana"/>
          <w:sz w:val="20"/>
          <w:szCs w:val="20"/>
        </w:rPr>
        <w:t>4</w:t>
      </w:r>
      <w:r w:rsidR="00330AD0">
        <w:rPr>
          <w:rFonts w:ascii="Verdana" w:hAnsi="Verdana" w:cs="Verdana"/>
          <w:sz w:val="20"/>
          <w:szCs w:val="20"/>
        </w:rPr>
        <w:t>. Za najkorzystniejszą zostanie wybrana oferta, która zgodnie z powyższymi kryteriami oceny ofert uzyska najwyższą liczbę punktów spośród ofert nie podlegających odrzuceniu.</w:t>
      </w:r>
    </w:p>
    <w:p w:rsidR="00330AD0" w:rsidRDefault="00350E0F" w:rsidP="00330AD0">
      <w:pPr>
        <w:autoSpaceDE w:val="0"/>
        <w:autoSpaceDN w:val="0"/>
        <w:adjustRightInd w:val="0"/>
        <w:spacing w:after="0" w:line="240" w:lineRule="auto"/>
        <w:jc w:val="both"/>
        <w:rPr>
          <w:rFonts w:ascii="Verdana" w:hAnsi="Verdana" w:cs="Verdana"/>
          <w:sz w:val="20"/>
          <w:szCs w:val="20"/>
        </w:rPr>
      </w:pPr>
      <w:r>
        <w:rPr>
          <w:rFonts w:ascii="Verdana" w:hAnsi="Verdana" w:cs="Tahoma"/>
          <w:sz w:val="20"/>
          <w:szCs w:val="20"/>
        </w:rPr>
        <w:t>5</w:t>
      </w:r>
      <w:r w:rsidR="00330AD0">
        <w:rPr>
          <w:rFonts w:ascii="Verdana" w:hAnsi="Verdana" w:cs="Tahoma"/>
          <w:sz w:val="20"/>
          <w:szCs w:val="20"/>
        </w:rPr>
        <w:t>.</w:t>
      </w:r>
      <w:r w:rsidR="00330AD0">
        <w:rPr>
          <w:rFonts w:ascii="Verdana" w:eastAsia="Times New Roman" w:hAnsi="Verdana" w:cs="Tahoma"/>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0B610F" w:rsidRDefault="000B610F" w:rsidP="000B610F">
      <w:pPr>
        <w:rPr>
          <w:lang w:eastAsia="x-none"/>
        </w:rPr>
      </w:pPr>
    </w:p>
    <w:p w:rsidR="00CA058A" w:rsidRDefault="002E4080" w:rsidP="00703ACE">
      <w:pPr>
        <w:autoSpaceDE w:val="0"/>
        <w:autoSpaceDN w:val="0"/>
        <w:adjustRightInd w:val="0"/>
        <w:spacing w:after="0" w:line="240" w:lineRule="auto"/>
        <w:jc w:val="both"/>
        <w:rPr>
          <w:rFonts w:ascii="Verdana" w:hAnsi="Verdana" w:cs="Verdana-Bold"/>
          <w:b/>
          <w:bCs/>
          <w:sz w:val="20"/>
          <w:szCs w:val="20"/>
        </w:rPr>
      </w:pPr>
      <w:r w:rsidRPr="00CA058A">
        <w:rPr>
          <w:rFonts w:ascii="Verdana" w:hAnsi="Verdana" w:cs="Verdana-Bold"/>
          <w:b/>
          <w:bCs/>
          <w:sz w:val="20"/>
          <w:szCs w:val="20"/>
        </w:rPr>
        <w:t xml:space="preserve">XV. </w:t>
      </w:r>
      <w:r w:rsidR="00CA058A">
        <w:rPr>
          <w:rFonts w:ascii="Verdana" w:hAnsi="Verdana" w:cs="Verdana-Bold"/>
          <w:b/>
          <w:bCs/>
          <w:sz w:val="20"/>
          <w:szCs w:val="20"/>
        </w:rPr>
        <w:t>Informacje o formalnościach, jakie powinny zostać dopełnione po wyborze oferty w celu zawarcia umowy w sprawie zamówienia publicznego</w:t>
      </w:r>
    </w:p>
    <w:p w:rsidR="002E4080" w:rsidRDefault="002E4080" w:rsidP="00D30D7B">
      <w:pPr>
        <w:pStyle w:val="Default"/>
        <w:rPr>
          <w:b/>
          <w:bCs/>
          <w:sz w:val="23"/>
          <w:szCs w:val="23"/>
        </w:rPr>
      </w:pPr>
    </w:p>
    <w:p w:rsidR="00EC4CA4" w:rsidRPr="00703ACE" w:rsidRDefault="00905A80" w:rsidP="00EC4CA4">
      <w:pPr>
        <w:pStyle w:val="Tekstpodstawowy"/>
        <w:spacing w:after="120"/>
        <w:rPr>
          <w:rFonts w:ascii="Verdana" w:hAnsi="Verdana" w:cs="Century Gothic"/>
          <w:sz w:val="20"/>
        </w:rPr>
      </w:pPr>
      <w:r>
        <w:rPr>
          <w:rFonts w:ascii="Verdana" w:hAnsi="Verdana" w:cs="Century Gothic"/>
          <w:sz w:val="20"/>
        </w:rPr>
        <w:t>1</w:t>
      </w:r>
      <w:r w:rsidR="00EC4CA4" w:rsidRPr="00703ACE">
        <w:rPr>
          <w:rFonts w:ascii="Verdana" w:hAnsi="Verdana" w:cs="Century Gothic"/>
          <w:sz w:val="20"/>
        </w:rPr>
        <w:t>.Zamawiający skontaktuje się z wybranym Wykonawcą, w celu uzgodnienia szczegółów zawarcia Umowy, a także innych kwestii związanych ze sprawnym jej zawarciem, w tym w szczególności z zabezpieczeniem należytego wykonania umowy.</w:t>
      </w:r>
    </w:p>
    <w:p w:rsidR="00EC4CA4" w:rsidRPr="00703ACE" w:rsidRDefault="00905A80" w:rsidP="00EC4CA4">
      <w:pPr>
        <w:pStyle w:val="Tekstpodstawowy"/>
        <w:spacing w:after="120"/>
        <w:rPr>
          <w:rFonts w:ascii="Verdana" w:hAnsi="Verdana" w:cs="Century Gothic"/>
          <w:sz w:val="20"/>
        </w:rPr>
      </w:pPr>
      <w:r>
        <w:rPr>
          <w:rFonts w:ascii="Verdana" w:hAnsi="Verdana" w:cs="Century Gothic"/>
          <w:sz w:val="20"/>
        </w:rPr>
        <w:t>2</w:t>
      </w:r>
      <w:r w:rsidR="00EC4CA4" w:rsidRPr="00703ACE">
        <w:rPr>
          <w:rFonts w:ascii="Verdana" w:hAnsi="Verdana" w:cs="Century Gothic"/>
          <w:sz w:val="20"/>
        </w:rPr>
        <w:t>.Umowa zostanie zawarta z wybranym Wykonawcą w terminach określonych w art. 94 ustawy Prawo zamówień publicznych.</w:t>
      </w:r>
    </w:p>
    <w:p w:rsidR="00EC4CA4" w:rsidRPr="00703ACE" w:rsidRDefault="00905A80" w:rsidP="00EC4CA4">
      <w:pPr>
        <w:pStyle w:val="Tekstpodstawowy"/>
        <w:spacing w:after="120"/>
        <w:rPr>
          <w:rFonts w:ascii="Verdana" w:hAnsi="Verdana" w:cs="Century Gothic"/>
          <w:sz w:val="20"/>
        </w:rPr>
      </w:pPr>
      <w:r>
        <w:rPr>
          <w:rFonts w:ascii="Verdana" w:hAnsi="Verdana" w:cs="Century Gothic"/>
          <w:sz w:val="20"/>
        </w:rPr>
        <w:t>3</w:t>
      </w:r>
      <w:r w:rsidR="00EC4CA4" w:rsidRPr="00703ACE">
        <w:rPr>
          <w:rFonts w:ascii="Verdana" w:hAnsi="Verdana" w:cs="Century Gothic"/>
          <w:sz w:val="20"/>
        </w:rPr>
        <w:t>.Wybrany Wykonawca ma obowiązek zawrzeć Umowę, której ogólne warunki określono w wzorze</w:t>
      </w:r>
      <w:r w:rsidR="00EC4CA4" w:rsidRPr="00703ACE">
        <w:rPr>
          <w:rFonts w:ascii="Verdana" w:hAnsi="Verdana" w:cs="Century Gothic"/>
          <w:bCs/>
          <w:sz w:val="20"/>
        </w:rPr>
        <w:t xml:space="preserve"> Umowy.</w:t>
      </w:r>
    </w:p>
    <w:p w:rsidR="00EC4CA4" w:rsidRPr="00FB31A1" w:rsidRDefault="00EC4CA4" w:rsidP="00E13695">
      <w:pPr>
        <w:pStyle w:val="Akapitzlist"/>
        <w:ind w:left="0"/>
        <w:jc w:val="both"/>
        <w:rPr>
          <w:bCs/>
          <w:color w:val="000000" w:themeColor="text1"/>
          <w:sz w:val="20"/>
          <w:szCs w:val="20"/>
        </w:rPr>
      </w:pPr>
    </w:p>
    <w:p w:rsidR="00E13695" w:rsidRPr="00FB31A1" w:rsidRDefault="00E13695" w:rsidP="00E13695">
      <w:pPr>
        <w:tabs>
          <w:tab w:val="left" w:pos="360"/>
        </w:tabs>
        <w:rPr>
          <w:rFonts w:ascii="Verdana" w:hAnsi="Verdana"/>
          <w:b/>
          <w:bCs/>
          <w:color w:val="000000" w:themeColor="text1"/>
          <w:sz w:val="20"/>
          <w:szCs w:val="20"/>
        </w:rPr>
      </w:pPr>
      <w:r w:rsidRPr="00FB31A1">
        <w:rPr>
          <w:rFonts w:ascii="Verdana" w:hAnsi="Verdana"/>
          <w:b/>
          <w:bCs/>
          <w:color w:val="000000" w:themeColor="text1"/>
          <w:sz w:val="20"/>
          <w:szCs w:val="20"/>
        </w:rPr>
        <w:t>XVI. Wymagania dotyczące zabezpieczenia należytego wykonania umowy.</w:t>
      </w:r>
    </w:p>
    <w:p w:rsidR="00F50716" w:rsidRPr="00FB31A1" w:rsidRDefault="003F7501" w:rsidP="00FB31A1">
      <w:pPr>
        <w:pStyle w:val="pkt"/>
        <w:autoSpaceDE w:val="0"/>
        <w:autoSpaceDN w:val="0"/>
        <w:spacing w:before="100" w:beforeAutospacing="1" w:after="100" w:afterAutospacing="1" w:line="276" w:lineRule="auto"/>
        <w:ind w:left="0" w:firstLine="0"/>
        <w:rPr>
          <w:rFonts w:ascii="Verdana" w:hAnsi="Verdana" w:cs="Arial"/>
          <w:color w:val="000000" w:themeColor="text1"/>
          <w:sz w:val="20"/>
          <w:szCs w:val="20"/>
        </w:rPr>
      </w:pPr>
      <w:r w:rsidRPr="00FB31A1">
        <w:rPr>
          <w:rFonts w:ascii="Verdana" w:hAnsi="Verdana" w:cs="Arial"/>
          <w:color w:val="000000" w:themeColor="text1"/>
          <w:sz w:val="20"/>
          <w:szCs w:val="20"/>
        </w:rPr>
        <w:t>1.</w:t>
      </w:r>
      <w:r w:rsidR="00FB31A1" w:rsidRPr="00FB31A1">
        <w:rPr>
          <w:rFonts w:ascii="Verdana" w:hAnsi="Verdana" w:cs="Arial"/>
          <w:color w:val="000000" w:themeColor="text1"/>
          <w:sz w:val="20"/>
          <w:szCs w:val="20"/>
        </w:rPr>
        <w:t>Zamawiający nie wymaga wniesienia zabezpieczenia należytego wykonania umowy.</w:t>
      </w:r>
    </w:p>
    <w:p w:rsidR="00D30D7B" w:rsidRPr="00E01A0A" w:rsidRDefault="00D30D7B" w:rsidP="00885037">
      <w:pPr>
        <w:pStyle w:val="Default"/>
        <w:jc w:val="both"/>
        <w:rPr>
          <w:rFonts w:ascii="Verdana" w:hAnsi="Verdana"/>
          <w:b/>
          <w:bCs/>
          <w:sz w:val="20"/>
          <w:szCs w:val="20"/>
        </w:rPr>
      </w:pPr>
      <w:r w:rsidRPr="00E01A0A">
        <w:rPr>
          <w:rFonts w:ascii="Verdana" w:hAnsi="Verdana"/>
          <w:b/>
          <w:bCs/>
          <w:sz w:val="20"/>
          <w:szCs w:val="20"/>
        </w:rPr>
        <w:t xml:space="preserve">XVII. Istotne dla stron postanowienia, które zostaną wprowadzone do treści zawieranej umowy w sprawie zamówienia publicznego: </w:t>
      </w:r>
    </w:p>
    <w:p w:rsidR="00E01A0A" w:rsidRPr="00E01A0A" w:rsidRDefault="00E01A0A" w:rsidP="00885037">
      <w:pPr>
        <w:pStyle w:val="Default"/>
        <w:jc w:val="both"/>
        <w:rPr>
          <w:rFonts w:ascii="Verdana" w:hAnsi="Verdana"/>
          <w:sz w:val="20"/>
          <w:szCs w:val="20"/>
        </w:rPr>
      </w:pPr>
    </w:p>
    <w:p w:rsidR="00E01A0A" w:rsidRDefault="00D30D7B" w:rsidP="00885037">
      <w:pPr>
        <w:pStyle w:val="Default"/>
        <w:jc w:val="both"/>
        <w:rPr>
          <w:rFonts w:ascii="Verdana" w:hAnsi="Verdana"/>
          <w:sz w:val="20"/>
          <w:szCs w:val="20"/>
        </w:rPr>
      </w:pPr>
      <w:r w:rsidRPr="00E01A0A">
        <w:rPr>
          <w:rFonts w:ascii="Verdana" w:hAnsi="Verdana"/>
          <w:sz w:val="20"/>
          <w:szCs w:val="20"/>
        </w:rPr>
        <w:t>Istotne dla stron postanowienia, które zostaną wprowadzone do treści zawieranej umowy w sprawie zamówienia publiczn</w:t>
      </w:r>
      <w:r w:rsidR="008A62A5" w:rsidRPr="00E01A0A">
        <w:rPr>
          <w:rFonts w:ascii="Verdana" w:hAnsi="Verdana"/>
          <w:sz w:val="20"/>
          <w:szCs w:val="20"/>
        </w:rPr>
        <w:t>ego zawarte są w załącz</w:t>
      </w:r>
      <w:r w:rsidR="00A668DB">
        <w:rPr>
          <w:rFonts w:ascii="Verdana" w:hAnsi="Verdana"/>
          <w:sz w:val="20"/>
          <w:szCs w:val="20"/>
        </w:rPr>
        <w:t>niku nr 5</w:t>
      </w:r>
      <w:r w:rsidRPr="00E01A0A">
        <w:rPr>
          <w:rFonts w:ascii="Verdana" w:hAnsi="Verdana"/>
          <w:sz w:val="20"/>
          <w:szCs w:val="20"/>
        </w:rPr>
        <w:t xml:space="preserve"> do SIWZ. </w:t>
      </w:r>
    </w:p>
    <w:p w:rsidR="00340826" w:rsidRDefault="00340826" w:rsidP="00885037">
      <w:pPr>
        <w:pStyle w:val="Default"/>
        <w:jc w:val="both"/>
        <w:rPr>
          <w:b/>
          <w:bCs/>
          <w:sz w:val="23"/>
          <w:szCs w:val="23"/>
        </w:rPr>
      </w:pPr>
    </w:p>
    <w:p w:rsidR="00D30D7B" w:rsidRDefault="00D30D7B" w:rsidP="00885037">
      <w:pPr>
        <w:pStyle w:val="Default"/>
        <w:jc w:val="both"/>
        <w:rPr>
          <w:rFonts w:ascii="Verdana" w:hAnsi="Verdana"/>
          <w:b/>
          <w:bCs/>
          <w:sz w:val="20"/>
          <w:szCs w:val="20"/>
        </w:rPr>
      </w:pPr>
      <w:r w:rsidRPr="00E01A0A">
        <w:rPr>
          <w:rFonts w:ascii="Verdana" w:hAnsi="Verdana"/>
          <w:b/>
          <w:bCs/>
          <w:sz w:val="20"/>
          <w:szCs w:val="20"/>
        </w:rPr>
        <w:t xml:space="preserve">XVIII. Pouczenie o środkach ochrony prawnej przysługujących wykonawcy </w:t>
      </w:r>
      <w:r w:rsidR="00317B32">
        <w:rPr>
          <w:rFonts w:ascii="Verdana" w:hAnsi="Verdana"/>
          <w:b/>
          <w:bCs/>
          <w:sz w:val="20"/>
          <w:szCs w:val="20"/>
        </w:rPr>
        <w:br/>
      </w:r>
      <w:r w:rsidRPr="00E01A0A">
        <w:rPr>
          <w:rFonts w:ascii="Verdana" w:hAnsi="Verdana"/>
          <w:b/>
          <w:bCs/>
          <w:sz w:val="20"/>
          <w:szCs w:val="20"/>
        </w:rPr>
        <w:t>w toku postęp</w:t>
      </w:r>
      <w:r w:rsidR="00510732">
        <w:rPr>
          <w:rFonts w:ascii="Verdana" w:hAnsi="Verdana"/>
          <w:b/>
          <w:bCs/>
          <w:sz w:val="20"/>
          <w:szCs w:val="20"/>
        </w:rPr>
        <w:t>owania o udzielenie zamówienia</w:t>
      </w:r>
    </w:p>
    <w:p w:rsidR="002605F6" w:rsidRPr="00510732" w:rsidRDefault="002605F6" w:rsidP="002605F6">
      <w:pPr>
        <w:tabs>
          <w:tab w:val="left" w:pos="993"/>
        </w:tabs>
        <w:spacing w:before="100" w:beforeAutospacing="1" w:after="100" w:afterAutospacing="1" w:line="360" w:lineRule="auto"/>
        <w:jc w:val="both"/>
        <w:rPr>
          <w:rFonts w:ascii="Verdana" w:hAnsi="Verdana" w:cs="Arial"/>
          <w:sz w:val="20"/>
          <w:szCs w:val="20"/>
        </w:rPr>
      </w:pPr>
      <w:r w:rsidRPr="00510732">
        <w:rPr>
          <w:rFonts w:ascii="Verdana" w:hAnsi="Verdana" w:cs="Arial"/>
          <w:sz w:val="20"/>
          <w:szCs w:val="20"/>
        </w:rPr>
        <w:t>1.Odwołanie przysługuje wyłącznie wobec czynności:</w:t>
      </w:r>
    </w:p>
    <w:p w:rsidR="002605F6" w:rsidRPr="00510732" w:rsidRDefault="002605F6" w:rsidP="00712E11">
      <w:pPr>
        <w:numPr>
          <w:ilvl w:val="0"/>
          <w:numId w:val="14"/>
        </w:numPr>
        <w:tabs>
          <w:tab w:val="left" w:pos="1418"/>
        </w:tabs>
        <w:spacing w:after="0" w:line="360" w:lineRule="auto"/>
        <w:ind w:left="1418" w:hanging="425"/>
        <w:rPr>
          <w:rFonts w:ascii="Verdana" w:hAnsi="Verdana" w:cs="Arial"/>
          <w:sz w:val="20"/>
          <w:szCs w:val="20"/>
        </w:rPr>
      </w:pPr>
      <w:r w:rsidRPr="00510732">
        <w:rPr>
          <w:rFonts w:ascii="Verdana" w:hAnsi="Verdana" w:cs="Arial"/>
          <w:sz w:val="20"/>
          <w:szCs w:val="20"/>
        </w:rPr>
        <w:t>określenia warunków udziału w postępowaniu;</w:t>
      </w:r>
    </w:p>
    <w:p w:rsidR="002605F6" w:rsidRPr="00510732" w:rsidRDefault="002605F6" w:rsidP="00712E11">
      <w:pPr>
        <w:numPr>
          <w:ilvl w:val="0"/>
          <w:numId w:val="14"/>
        </w:numPr>
        <w:tabs>
          <w:tab w:val="left" w:pos="1418"/>
        </w:tabs>
        <w:spacing w:after="0" w:line="360" w:lineRule="auto"/>
        <w:ind w:left="1418" w:hanging="425"/>
        <w:rPr>
          <w:rFonts w:ascii="Verdana" w:hAnsi="Verdana" w:cs="Arial"/>
          <w:sz w:val="20"/>
          <w:szCs w:val="20"/>
        </w:rPr>
      </w:pPr>
      <w:r w:rsidRPr="00510732">
        <w:rPr>
          <w:rFonts w:ascii="Verdana" w:hAnsi="Verdana" w:cs="Arial"/>
          <w:sz w:val="20"/>
          <w:szCs w:val="20"/>
        </w:rPr>
        <w:t>wykluczenia odwołującego z postępowania o udzielenie zamówienia;</w:t>
      </w:r>
    </w:p>
    <w:p w:rsidR="002605F6" w:rsidRPr="00510732" w:rsidRDefault="002605F6" w:rsidP="00712E11">
      <w:pPr>
        <w:numPr>
          <w:ilvl w:val="0"/>
          <w:numId w:val="14"/>
        </w:numPr>
        <w:tabs>
          <w:tab w:val="left" w:pos="1418"/>
        </w:tabs>
        <w:spacing w:after="0" w:line="360" w:lineRule="auto"/>
        <w:ind w:left="1418" w:hanging="425"/>
        <w:rPr>
          <w:rFonts w:ascii="Verdana" w:hAnsi="Verdana" w:cs="Arial"/>
          <w:sz w:val="20"/>
          <w:szCs w:val="20"/>
        </w:rPr>
      </w:pPr>
      <w:r w:rsidRPr="00510732">
        <w:rPr>
          <w:rFonts w:ascii="Verdana" w:hAnsi="Verdana" w:cs="Arial"/>
          <w:sz w:val="20"/>
          <w:szCs w:val="20"/>
        </w:rPr>
        <w:t>odrzucenia oferty odwołującego;</w:t>
      </w:r>
    </w:p>
    <w:p w:rsidR="002605F6" w:rsidRPr="00510732" w:rsidRDefault="002605F6" w:rsidP="00712E11">
      <w:pPr>
        <w:numPr>
          <w:ilvl w:val="0"/>
          <w:numId w:val="14"/>
        </w:numPr>
        <w:tabs>
          <w:tab w:val="left" w:pos="1418"/>
        </w:tabs>
        <w:spacing w:after="0" w:line="360" w:lineRule="auto"/>
        <w:ind w:left="1418" w:hanging="425"/>
        <w:rPr>
          <w:rFonts w:ascii="Verdana" w:hAnsi="Verdana" w:cs="Arial"/>
          <w:sz w:val="20"/>
          <w:szCs w:val="20"/>
        </w:rPr>
      </w:pPr>
      <w:r w:rsidRPr="00510732">
        <w:rPr>
          <w:rFonts w:ascii="Verdana" w:hAnsi="Verdana" w:cs="Arial"/>
          <w:sz w:val="20"/>
          <w:szCs w:val="20"/>
        </w:rPr>
        <w:t>opisu przedmiotu zamówienia;</w:t>
      </w:r>
    </w:p>
    <w:p w:rsidR="002605F6" w:rsidRPr="00510732" w:rsidRDefault="002605F6" w:rsidP="00712E11">
      <w:pPr>
        <w:numPr>
          <w:ilvl w:val="0"/>
          <w:numId w:val="14"/>
        </w:numPr>
        <w:tabs>
          <w:tab w:val="left" w:pos="1418"/>
        </w:tabs>
        <w:spacing w:after="0" w:line="360" w:lineRule="auto"/>
        <w:ind w:left="1418" w:hanging="425"/>
        <w:rPr>
          <w:rFonts w:ascii="Verdana" w:hAnsi="Verdana" w:cs="Arial"/>
          <w:sz w:val="20"/>
          <w:szCs w:val="20"/>
        </w:rPr>
      </w:pPr>
      <w:r w:rsidRPr="00510732">
        <w:rPr>
          <w:rFonts w:ascii="Verdana" w:hAnsi="Verdana" w:cs="Arial"/>
          <w:sz w:val="20"/>
          <w:szCs w:val="20"/>
        </w:rPr>
        <w:t>wyboru najkorzystniejszej oferty.</w:t>
      </w:r>
    </w:p>
    <w:p w:rsidR="002605F6" w:rsidRPr="00510732" w:rsidRDefault="002605F6" w:rsidP="002605F6">
      <w:pPr>
        <w:tabs>
          <w:tab w:val="left" w:pos="993"/>
        </w:tabs>
        <w:spacing w:before="100" w:beforeAutospacing="1" w:after="100" w:afterAutospacing="1" w:line="276" w:lineRule="auto"/>
        <w:jc w:val="both"/>
        <w:rPr>
          <w:rFonts w:ascii="Verdana" w:hAnsi="Verdana" w:cs="Arial"/>
          <w:sz w:val="20"/>
          <w:szCs w:val="20"/>
        </w:rPr>
      </w:pPr>
      <w:r w:rsidRPr="00510732">
        <w:rPr>
          <w:rFonts w:ascii="Verdana" w:hAnsi="Verdana" w:cs="Arial"/>
          <w:sz w:val="20"/>
          <w:szCs w:val="20"/>
        </w:rPr>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2605F6" w:rsidRPr="00510732" w:rsidRDefault="002605F6" w:rsidP="002605F6">
      <w:pPr>
        <w:tabs>
          <w:tab w:val="left" w:pos="993"/>
        </w:tabs>
        <w:spacing w:before="100" w:beforeAutospacing="1" w:after="100" w:afterAutospacing="1" w:line="276" w:lineRule="auto"/>
        <w:jc w:val="both"/>
        <w:rPr>
          <w:rFonts w:ascii="Verdana" w:hAnsi="Verdana" w:cs="Arial"/>
          <w:sz w:val="20"/>
          <w:szCs w:val="20"/>
        </w:rPr>
      </w:pPr>
      <w:r w:rsidRPr="00510732">
        <w:rPr>
          <w:rFonts w:ascii="Verdana" w:hAnsi="Verdana" w:cs="Arial"/>
          <w:sz w:val="20"/>
          <w:szCs w:val="20"/>
        </w:rPr>
        <w:lastRenderedPageBreak/>
        <w:t xml:space="preserve">3.Odwołanie wnosi się do Prezesa Krajowej Izby Odwoławczej w </w:t>
      </w:r>
      <w:r w:rsidR="00064DBB">
        <w:rPr>
          <w:rFonts w:ascii="Verdana" w:hAnsi="Verdana" w:cs="Arial"/>
          <w:sz w:val="20"/>
          <w:szCs w:val="20"/>
        </w:rPr>
        <w:t>postaci papierowej</w:t>
      </w:r>
      <w:r w:rsidRPr="00510732">
        <w:rPr>
          <w:rFonts w:ascii="Verdana" w:hAnsi="Verdana" w:cs="Arial"/>
          <w:sz w:val="20"/>
          <w:szCs w:val="20"/>
        </w:rPr>
        <w:t xml:space="preserve"> </w:t>
      </w:r>
      <w:r w:rsidR="00064DBB">
        <w:rPr>
          <w:rFonts w:ascii="Verdana" w:hAnsi="Verdana" w:cs="Arial"/>
          <w:sz w:val="20"/>
          <w:szCs w:val="20"/>
        </w:rPr>
        <w:t>albo w postaci elektronicznej, opatrzone odpowiednio własnoręcznym podpisem albo kwalifikowanym podpisem elektronicznym.</w:t>
      </w:r>
    </w:p>
    <w:p w:rsidR="002605F6" w:rsidRPr="00510732" w:rsidRDefault="002605F6" w:rsidP="002605F6">
      <w:pPr>
        <w:tabs>
          <w:tab w:val="left" w:pos="993"/>
        </w:tabs>
        <w:spacing w:before="100" w:beforeAutospacing="1" w:after="100" w:afterAutospacing="1" w:line="276" w:lineRule="auto"/>
        <w:jc w:val="both"/>
        <w:rPr>
          <w:rFonts w:ascii="Verdana" w:hAnsi="Verdana" w:cs="Arial"/>
          <w:sz w:val="20"/>
          <w:szCs w:val="20"/>
        </w:rPr>
      </w:pPr>
      <w:r w:rsidRPr="00510732">
        <w:rPr>
          <w:rFonts w:ascii="Verdana" w:hAnsi="Verdana" w:cs="Arial"/>
          <w:sz w:val="20"/>
          <w:szCs w:val="20"/>
        </w:rPr>
        <w:t xml:space="preserve">4.Odwołujący przesyła kopię odwołania zamawiającemu przed upływem terminu </w:t>
      </w:r>
      <w:r w:rsidR="00317B32">
        <w:rPr>
          <w:rFonts w:ascii="Verdana" w:hAnsi="Verdana" w:cs="Arial"/>
          <w:sz w:val="20"/>
          <w:szCs w:val="20"/>
        </w:rPr>
        <w:br/>
      </w:r>
      <w:r w:rsidRPr="00510732">
        <w:rPr>
          <w:rFonts w:ascii="Verdana" w:hAnsi="Verdana" w:cs="Arial"/>
          <w:sz w:val="20"/>
          <w:szCs w:val="20"/>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605F6" w:rsidRPr="00510732" w:rsidRDefault="002605F6" w:rsidP="002605F6">
      <w:pPr>
        <w:tabs>
          <w:tab w:val="left" w:pos="993"/>
        </w:tabs>
        <w:autoSpaceDE w:val="0"/>
        <w:autoSpaceDN w:val="0"/>
        <w:adjustRightInd w:val="0"/>
        <w:spacing w:before="100" w:beforeAutospacing="1" w:after="100" w:afterAutospacing="1" w:line="276" w:lineRule="auto"/>
        <w:jc w:val="both"/>
        <w:rPr>
          <w:rFonts w:ascii="Verdana" w:hAnsi="Verdana" w:cs="Arial"/>
          <w:sz w:val="20"/>
          <w:szCs w:val="20"/>
        </w:rPr>
      </w:pPr>
      <w:r w:rsidRPr="00510732">
        <w:rPr>
          <w:rFonts w:ascii="Verdana" w:hAnsi="Verdana"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2605F6" w:rsidRPr="00510732" w:rsidRDefault="002605F6" w:rsidP="002605F6">
      <w:pPr>
        <w:tabs>
          <w:tab w:val="left" w:pos="993"/>
        </w:tabs>
        <w:autoSpaceDE w:val="0"/>
        <w:autoSpaceDN w:val="0"/>
        <w:adjustRightInd w:val="0"/>
        <w:spacing w:before="100" w:beforeAutospacing="1" w:after="100" w:afterAutospacing="1" w:line="276" w:lineRule="auto"/>
        <w:jc w:val="both"/>
        <w:rPr>
          <w:rFonts w:ascii="Verdana" w:hAnsi="Verdana" w:cs="Arial"/>
          <w:sz w:val="20"/>
          <w:szCs w:val="20"/>
        </w:rPr>
      </w:pPr>
      <w:r w:rsidRPr="00510732">
        <w:rPr>
          <w:rFonts w:ascii="Verdana" w:hAnsi="Verdana" w:cs="Arial"/>
          <w:sz w:val="20"/>
          <w:szCs w:val="20"/>
        </w:rPr>
        <w:t>6.W przypadku wniesienia odwołania po upływie terminu składania ofert bieg terminu związania ofertą ulega zawieszeniu do czasu ogłoszenia przez Krajową Izbę Odwoławczą orzeczenia.</w:t>
      </w:r>
    </w:p>
    <w:p w:rsidR="002605F6" w:rsidRPr="00510732" w:rsidRDefault="002605F6" w:rsidP="002605F6">
      <w:pPr>
        <w:tabs>
          <w:tab w:val="left" w:pos="993"/>
        </w:tabs>
        <w:autoSpaceDE w:val="0"/>
        <w:autoSpaceDN w:val="0"/>
        <w:adjustRightInd w:val="0"/>
        <w:spacing w:before="100" w:beforeAutospacing="1" w:after="100" w:afterAutospacing="1" w:line="276" w:lineRule="auto"/>
        <w:jc w:val="both"/>
        <w:rPr>
          <w:rStyle w:val="alb"/>
          <w:rFonts w:ascii="Verdana" w:hAnsi="Verdana"/>
          <w:sz w:val="20"/>
          <w:szCs w:val="20"/>
        </w:rPr>
      </w:pPr>
      <w:r w:rsidRPr="00510732">
        <w:rPr>
          <w:rFonts w:ascii="Verdana" w:hAnsi="Verdana" w:cs="Arial"/>
          <w:sz w:val="20"/>
          <w:szCs w:val="20"/>
        </w:rPr>
        <w:t xml:space="preserve">7.Wykonawca może zgłosić przystąpienie do postępowania odwoławczego w terminie </w:t>
      </w:r>
      <w:r w:rsidR="00CB7E95">
        <w:rPr>
          <w:rFonts w:ascii="Verdana" w:hAnsi="Verdana" w:cs="Arial"/>
          <w:sz w:val="20"/>
          <w:szCs w:val="20"/>
        </w:rPr>
        <w:br/>
      </w:r>
      <w:r w:rsidRPr="00510732">
        <w:rPr>
          <w:rFonts w:ascii="Verdana" w:hAnsi="Verdana" w:cs="Arial"/>
          <w:sz w:val="20"/>
          <w:szCs w:val="20"/>
        </w:rPr>
        <w:t xml:space="preserve">3 dni od dnia otrzymania kopii odwołania, wskazując stronę, do której przystępuje, i interes w uzyskaniu rozstrzygnięcia na korzyść strony, do której przystępuje. Zgłoszenie przystąpienia doręcza się Prezesowi Krajowej Izby Odwoławczej w </w:t>
      </w:r>
      <w:r w:rsidR="00064DBB">
        <w:rPr>
          <w:rFonts w:ascii="Verdana" w:hAnsi="Verdana" w:cs="Arial"/>
          <w:sz w:val="20"/>
          <w:szCs w:val="20"/>
        </w:rPr>
        <w:t>postaci papierowej</w:t>
      </w:r>
      <w:r w:rsidRPr="00510732">
        <w:rPr>
          <w:rFonts w:ascii="Verdana" w:hAnsi="Verdana" w:cs="Arial"/>
          <w:sz w:val="20"/>
          <w:szCs w:val="20"/>
        </w:rPr>
        <w:t xml:space="preserve"> albo elektronicznej opatrzone </w:t>
      </w:r>
      <w:r w:rsidR="00064DBB">
        <w:rPr>
          <w:rFonts w:ascii="Verdana" w:hAnsi="Verdana" w:cs="Arial"/>
          <w:sz w:val="20"/>
          <w:szCs w:val="20"/>
        </w:rPr>
        <w:t>kwalifikowanym podpisem elektronicznym, a jego kopię przesyła się Zamawiającemu oraz Wykonawcy wnoszącemu odwołanie.</w:t>
      </w:r>
      <w:r w:rsidRPr="00510732">
        <w:rPr>
          <w:rStyle w:val="alb"/>
          <w:rFonts w:ascii="Verdana" w:hAnsi="Verdana" w:cs="Arial"/>
          <w:sz w:val="20"/>
          <w:szCs w:val="20"/>
        </w:rPr>
        <w:t xml:space="preserve"> </w:t>
      </w:r>
    </w:p>
    <w:p w:rsidR="002605F6" w:rsidRPr="00350E0F" w:rsidRDefault="002605F6" w:rsidP="002605F6">
      <w:pPr>
        <w:tabs>
          <w:tab w:val="left" w:pos="993"/>
        </w:tabs>
        <w:autoSpaceDE w:val="0"/>
        <w:autoSpaceDN w:val="0"/>
        <w:adjustRightInd w:val="0"/>
        <w:spacing w:before="100" w:beforeAutospacing="1" w:after="100" w:afterAutospacing="1" w:line="276" w:lineRule="auto"/>
        <w:jc w:val="both"/>
        <w:rPr>
          <w:rFonts w:ascii="Verdana" w:hAnsi="Verdana"/>
          <w:sz w:val="20"/>
          <w:szCs w:val="20"/>
        </w:rPr>
      </w:pPr>
      <w:r w:rsidRPr="00350E0F">
        <w:rPr>
          <w:rFonts w:ascii="Verdana" w:hAnsi="Verdana" w:cs="Arial"/>
          <w:sz w:val="20"/>
          <w:szCs w:val="20"/>
        </w:rPr>
        <w:t>8.Wykonawcy, którzy przystąpili do postępowania odwoławczego, stają się uczestnikami postępowania odwoławczego, jeżeli mają interes w tym, aby odwołanie zostało rozstrzygnięte na korzyść jednej ze stron.</w:t>
      </w:r>
    </w:p>
    <w:p w:rsidR="002605F6" w:rsidRPr="00350E0F" w:rsidRDefault="002605F6" w:rsidP="002605F6">
      <w:pPr>
        <w:tabs>
          <w:tab w:val="left" w:pos="993"/>
          <w:tab w:val="left" w:pos="1134"/>
        </w:tabs>
        <w:autoSpaceDE w:val="0"/>
        <w:autoSpaceDN w:val="0"/>
        <w:adjustRightInd w:val="0"/>
        <w:spacing w:before="100" w:beforeAutospacing="1" w:after="100" w:afterAutospacing="1" w:line="276" w:lineRule="auto"/>
        <w:jc w:val="both"/>
        <w:rPr>
          <w:rFonts w:ascii="Verdana" w:hAnsi="Verdana" w:cs="Arial"/>
          <w:sz w:val="20"/>
          <w:szCs w:val="20"/>
        </w:rPr>
      </w:pPr>
      <w:r w:rsidRPr="00350E0F">
        <w:rPr>
          <w:rFonts w:ascii="Verdana" w:hAnsi="Verdana" w:cs="Arial"/>
          <w:sz w:val="20"/>
          <w:szCs w:val="20"/>
        </w:rPr>
        <w:t>9.Zamawiający lub odwołujący może zgłosić opozycję przeciw przystąpieniu innego wykonawcy nie później niż do czasu otwarcia rozprawy.</w:t>
      </w:r>
    </w:p>
    <w:p w:rsidR="002605F6" w:rsidRPr="00350E0F" w:rsidRDefault="002605F6" w:rsidP="002605F6">
      <w:pPr>
        <w:tabs>
          <w:tab w:val="left" w:pos="993"/>
        </w:tabs>
        <w:autoSpaceDE w:val="0"/>
        <w:autoSpaceDN w:val="0"/>
        <w:adjustRightInd w:val="0"/>
        <w:spacing w:before="100" w:beforeAutospacing="1" w:after="100" w:afterAutospacing="1" w:line="276" w:lineRule="auto"/>
        <w:jc w:val="both"/>
        <w:rPr>
          <w:rFonts w:ascii="Verdana" w:hAnsi="Verdana" w:cs="Arial"/>
          <w:sz w:val="20"/>
          <w:szCs w:val="20"/>
        </w:rPr>
      </w:pPr>
      <w:r w:rsidRPr="00350E0F">
        <w:rPr>
          <w:rFonts w:ascii="Verdana" w:hAnsi="Verdana" w:cs="Arial"/>
          <w:sz w:val="20"/>
          <w:szCs w:val="20"/>
        </w:rPr>
        <w:t>10.Jeżeli koniec terminu do wykonania czynności przypada na sobotę lub dzień ustawowo wolny od pracy, termin upływa dnia następnego po dniu lub dniach wolnych od pracy.</w:t>
      </w:r>
    </w:p>
    <w:p w:rsidR="002605F6" w:rsidRPr="00556D9E" w:rsidRDefault="002605F6" w:rsidP="002605F6">
      <w:pPr>
        <w:tabs>
          <w:tab w:val="left" w:pos="993"/>
        </w:tabs>
        <w:autoSpaceDE w:val="0"/>
        <w:autoSpaceDN w:val="0"/>
        <w:adjustRightInd w:val="0"/>
        <w:spacing w:before="100" w:beforeAutospacing="1" w:after="100" w:afterAutospacing="1" w:line="276" w:lineRule="auto"/>
        <w:jc w:val="both"/>
        <w:rPr>
          <w:rFonts w:ascii="Verdana" w:hAnsi="Verdana" w:cs="Arial"/>
          <w:b/>
          <w:sz w:val="18"/>
          <w:szCs w:val="18"/>
        </w:rPr>
      </w:pPr>
      <w:r w:rsidRPr="00556D9E">
        <w:rPr>
          <w:rFonts w:ascii="Verdana" w:hAnsi="Verdana" w:cs="Arial"/>
          <w:b/>
          <w:sz w:val="18"/>
          <w:szCs w:val="18"/>
        </w:rPr>
        <w:t>11.W spr</w:t>
      </w:r>
      <w:r w:rsidR="00C02858" w:rsidRPr="00556D9E">
        <w:rPr>
          <w:rFonts w:ascii="Verdana" w:hAnsi="Verdana" w:cs="Arial"/>
          <w:b/>
          <w:sz w:val="18"/>
          <w:szCs w:val="18"/>
        </w:rPr>
        <w:t>awach nie uregulowanych w rozdziale XVIII</w:t>
      </w:r>
      <w:r w:rsidRPr="00556D9E">
        <w:rPr>
          <w:rFonts w:ascii="Verdana" w:hAnsi="Verdana" w:cs="Arial"/>
          <w:b/>
          <w:sz w:val="18"/>
          <w:szCs w:val="18"/>
        </w:rPr>
        <w:t xml:space="preserve"> w zakresie wniesienia odwołania i skargi mają zastosowanie przepisy art. 179 - </w:t>
      </w:r>
      <w:r w:rsidRPr="00556D9E">
        <w:rPr>
          <w:rStyle w:val="alb"/>
          <w:rFonts w:ascii="Verdana" w:hAnsi="Verdana" w:cs="Arial"/>
          <w:b/>
          <w:sz w:val="18"/>
          <w:szCs w:val="18"/>
        </w:rPr>
        <w:t>198g Pzp.</w:t>
      </w:r>
    </w:p>
    <w:p w:rsidR="00D30D7B" w:rsidRPr="00556D9E" w:rsidRDefault="00D30D7B" w:rsidP="00D30D7B">
      <w:pPr>
        <w:pStyle w:val="Default"/>
        <w:rPr>
          <w:rFonts w:ascii="Verdana" w:hAnsi="Verdana"/>
          <w:sz w:val="18"/>
          <w:szCs w:val="18"/>
        </w:rPr>
      </w:pPr>
      <w:r w:rsidRPr="00556D9E">
        <w:rPr>
          <w:rFonts w:ascii="Verdana" w:hAnsi="Verdana"/>
          <w:b/>
          <w:bCs/>
          <w:sz w:val="18"/>
          <w:szCs w:val="18"/>
        </w:rPr>
        <w:t xml:space="preserve">XIX. Informacje dodatkowe: </w:t>
      </w:r>
    </w:p>
    <w:p w:rsidR="005C590E" w:rsidRPr="00556D9E" w:rsidRDefault="005C590E" w:rsidP="00D30D7B">
      <w:pPr>
        <w:pStyle w:val="Default"/>
        <w:spacing w:after="25"/>
        <w:rPr>
          <w:rFonts w:ascii="Verdana" w:hAnsi="Verdana"/>
          <w:sz w:val="18"/>
          <w:szCs w:val="18"/>
        </w:rPr>
      </w:pPr>
    </w:p>
    <w:p w:rsidR="005411F3" w:rsidRPr="00556D9E" w:rsidRDefault="00170C68" w:rsidP="00AE73B1">
      <w:pPr>
        <w:pStyle w:val="Default"/>
        <w:rPr>
          <w:rFonts w:ascii="Verdana" w:hAnsi="Verdana" w:cs="Tahoma"/>
          <w:sz w:val="18"/>
          <w:szCs w:val="18"/>
        </w:rPr>
      </w:pPr>
      <w:r w:rsidRPr="00556D9E">
        <w:rPr>
          <w:rFonts w:ascii="Verdana" w:hAnsi="Verdana" w:cs="Tahoma"/>
          <w:sz w:val="18"/>
          <w:szCs w:val="18"/>
        </w:rPr>
        <w:t>1. Zamawiający</w:t>
      </w:r>
      <w:r w:rsidR="005411F3" w:rsidRPr="00556D9E">
        <w:rPr>
          <w:rFonts w:ascii="Verdana" w:hAnsi="Verdana" w:cs="Tahoma"/>
          <w:sz w:val="18"/>
          <w:szCs w:val="18"/>
        </w:rPr>
        <w:t xml:space="preserve"> nie</w:t>
      </w:r>
      <w:r w:rsidR="00064DBB">
        <w:rPr>
          <w:rFonts w:ascii="Verdana" w:hAnsi="Verdana" w:cs="Tahoma"/>
          <w:sz w:val="18"/>
          <w:szCs w:val="18"/>
        </w:rPr>
        <w:t xml:space="preserve"> dopuszcza</w:t>
      </w:r>
      <w:r w:rsidR="005411F3" w:rsidRPr="00556D9E">
        <w:rPr>
          <w:rFonts w:ascii="Verdana" w:hAnsi="Verdana" w:cs="Tahoma"/>
          <w:sz w:val="18"/>
          <w:szCs w:val="18"/>
        </w:rPr>
        <w:t xml:space="preserve"> składania</w:t>
      </w:r>
      <w:r w:rsidR="00D30D7B" w:rsidRPr="00556D9E">
        <w:rPr>
          <w:rFonts w:ascii="Verdana" w:hAnsi="Verdana" w:cs="Tahoma"/>
          <w:sz w:val="18"/>
          <w:szCs w:val="18"/>
        </w:rPr>
        <w:t xml:space="preserve"> ofert częściowych. </w:t>
      </w:r>
    </w:p>
    <w:p w:rsidR="00D30D7B" w:rsidRPr="00556D9E" w:rsidRDefault="00D30D7B" w:rsidP="00AE73B1">
      <w:pPr>
        <w:pStyle w:val="Default"/>
        <w:rPr>
          <w:rFonts w:ascii="Verdana" w:hAnsi="Verdana" w:cs="Tahoma"/>
          <w:sz w:val="18"/>
          <w:szCs w:val="18"/>
        </w:rPr>
      </w:pPr>
      <w:r w:rsidRPr="00556D9E">
        <w:rPr>
          <w:rFonts w:ascii="Verdana" w:hAnsi="Verdana" w:cs="Tahoma"/>
          <w:sz w:val="18"/>
          <w:szCs w:val="18"/>
        </w:rPr>
        <w:t xml:space="preserve">2. Zamawiający nie przewiduje zawarcia umowy ramowej. </w:t>
      </w:r>
    </w:p>
    <w:p w:rsidR="0097639A" w:rsidRPr="00064DBB" w:rsidRDefault="000E5A21" w:rsidP="00AE73B1">
      <w:pPr>
        <w:pStyle w:val="Nagwek1"/>
        <w:spacing w:before="0" w:after="0"/>
      </w:pPr>
      <w:r w:rsidRPr="00064DBB">
        <w:t>3</w:t>
      </w:r>
      <w:r w:rsidR="00170C68" w:rsidRPr="00064DBB">
        <w:t>.</w:t>
      </w:r>
      <w:r w:rsidR="00D30D7B" w:rsidRPr="00064DBB">
        <w:t xml:space="preserve">Nie dopuszcza się możliwości złożenia ofert wariantowych. </w:t>
      </w:r>
    </w:p>
    <w:p w:rsidR="00D30D7B" w:rsidRPr="00556D9E" w:rsidRDefault="000E5A21" w:rsidP="00AE73B1">
      <w:pPr>
        <w:pStyle w:val="Default"/>
        <w:rPr>
          <w:rFonts w:ascii="Verdana" w:hAnsi="Verdana" w:cs="Tahoma"/>
          <w:sz w:val="18"/>
          <w:szCs w:val="18"/>
        </w:rPr>
      </w:pPr>
      <w:r w:rsidRPr="00556D9E">
        <w:rPr>
          <w:rFonts w:ascii="Verdana" w:hAnsi="Verdana" w:cs="Tahoma"/>
          <w:sz w:val="18"/>
          <w:szCs w:val="18"/>
        </w:rPr>
        <w:t>4</w:t>
      </w:r>
      <w:r w:rsidR="00D30D7B" w:rsidRPr="00556D9E">
        <w:rPr>
          <w:rFonts w:ascii="Verdana" w:hAnsi="Verdana" w:cs="Tahoma"/>
          <w:sz w:val="18"/>
          <w:szCs w:val="18"/>
        </w:rPr>
        <w:t xml:space="preserve">. Zamawiający nie przewiduje rozliczenia w walutach obcych – rozliczenia między zamawiającym a wykonawcą prowadzone będą tylko w walucie polskiej (PLN). </w:t>
      </w:r>
    </w:p>
    <w:p w:rsidR="00D30D7B" w:rsidRPr="00556D9E" w:rsidRDefault="000E5A21" w:rsidP="00AE73B1">
      <w:pPr>
        <w:pStyle w:val="Default"/>
        <w:rPr>
          <w:rFonts w:ascii="Verdana" w:hAnsi="Verdana" w:cs="Tahoma"/>
          <w:sz w:val="18"/>
          <w:szCs w:val="18"/>
        </w:rPr>
      </w:pPr>
      <w:r w:rsidRPr="00556D9E">
        <w:rPr>
          <w:rFonts w:ascii="Verdana" w:hAnsi="Verdana" w:cs="Tahoma"/>
          <w:sz w:val="18"/>
          <w:szCs w:val="18"/>
        </w:rPr>
        <w:t>5</w:t>
      </w:r>
      <w:r w:rsidR="00D30D7B" w:rsidRPr="00556D9E">
        <w:rPr>
          <w:rFonts w:ascii="Verdana" w:hAnsi="Verdana" w:cs="Tahoma"/>
          <w:sz w:val="18"/>
          <w:szCs w:val="18"/>
        </w:rPr>
        <w:t xml:space="preserve">. Zamawiający nie przewiduje aukcji elektronicznej. </w:t>
      </w:r>
    </w:p>
    <w:p w:rsidR="00D30D7B" w:rsidRPr="00556D9E" w:rsidRDefault="000E5A21" w:rsidP="00AE73B1">
      <w:pPr>
        <w:pStyle w:val="Default"/>
        <w:rPr>
          <w:rFonts w:ascii="Verdana" w:hAnsi="Verdana" w:cs="Tahoma"/>
          <w:sz w:val="18"/>
          <w:szCs w:val="18"/>
        </w:rPr>
      </w:pPr>
      <w:r w:rsidRPr="00556D9E">
        <w:rPr>
          <w:rFonts w:ascii="Verdana" w:hAnsi="Verdana" w:cs="Tahoma"/>
          <w:sz w:val="18"/>
          <w:szCs w:val="18"/>
        </w:rPr>
        <w:t>6</w:t>
      </w:r>
      <w:r w:rsidR="00D30D7B" w:rsidRPr="00556D9E">
        <w:rPr>
          <w:rFonts w:ascii="Verdana" w:hAnsi="Verdana" w:cs="Tahoma"/>
          <w:sz w:val="18"/>
          <w:szCs w:val="18"/>
        </w:rPr>
        <w:t xml:space="preserve">. Zamawiający nie przewiduje zwrotu kosztów udziału w postępowaniu. </w:t>
      </w:r>
    </w:p>
    <w:p w:rsidR="00D30D7B" w:rsidRPr="00556D9E" w:rsidRDefault="000E5A21" w:rsidP="00AE73B1">
      <w:pPr>
        <w:pStyle w:val="Default"/>
        <w:jc w:val="both"/>
        <w:rPr>
          <w:rFonts w:ascii="Verdana" w:hAnsi="Verdana" w:cs="Tahoma"/>
          <w:sz w:val="18"/>
          <w:szCs w:val="18"/>
        </w:rPr>
      </w:pPr>
      <w:r w:rsidRPr="00417C09">
        <w:rPr>
          <w:rFonts w:ascii="Verdana" w:hAnsi="Verdana" w:cs="Tahoma"/>
          <w:sz w:val="18"/>
          <w:szCs w:val="18"/>
        </w:rPr>
        <w:lastRenderedPageBreak/>
        <w:t>7</w:t>
      </w:r>
      <w:r w:rsidR="00D30D7B" w:rsidRPr="00417C09">
        <w:rPr>
          <w:rFonts w:ascii="Verdana" w:hAnsi="Verdana" w:cs="Tahoma"/>
          <w:sz w:val="18"/>
          <w:szCs w:val="18"/>
        </w:rPr>
        <w:t>. Wykonawca może powierzyć wyko</w:t>
      </w:r>
      <w:r w:rsidR="002C6532" w:rsidRPr="00417C09">
        <w:rPr>
          <w:rFonts w:ascii="Verdana" w:hAnsi="Verdana" w:cs="Tahoma"/>
          <w:sz w:val="18"/>
          <w:szCs w:val="18"/>
        </w:rPr>
        <w:t xml:space="preserve">nanie zamówienia podwykonawcom. </w:t>
      </w:r>
      <w:r w:rsidR="00DA113B">
        <w:rPr>
          <w:rFonts w:ascii="Verdana" w:hAnsi="Verdana" w:cs="Tahoma"/>
          <w:sz w:val="18"/>
          <w:szCs w:val="18"/>
        </w:rPr>
        <w:t xml:space="preserve">Zamawiający żąda </w:t>
      </w:r>
      <w:r w:rsidR="0030181B" w:rsidRPr="00556D9E">
        <w:rPr>
          <w:rFonts w:ascii="Verdana" w:hAnsi="Verdana" w:cs="Tahoma"/>
          <w:sz w:val="18"/>
          <w:szCs w:val="18"/>
        </w:rPr>
        <w:t>wskazania przez Wykonawcę części zamówienia, której wykonanie zamierza powierzyć podwykonawcom oraz podania firm podwykonawców.</w:t>
      </w:r>
    </w:p>
    <w:p w:rsidR="004A1B7D" w:rsidRDefault="004A1B7D" w:rsidP="00D30D7B">
      <w:pPr>
        <w:pStyle w:val="Default"/>
        <w:rPr>
          <w:sz w:val="23"/>
          <w:szCs w:val="23"/>
        </w:rPr>
      </w:pPr>
    </w:p>
    <w:p w:rsidR="00D30D7B" w:rsidRPr="005C590E" w:rsidRDefault="00D30D7B" w:rsidP="00D30D7B">
      <w:pPr>
        <w:pStyle w:val="Default"/>
        <w:rPr>
          <w:rFonts w:ascii="Verdana" w:hAnsi="Verdana"/>
          <w:sz w:val="20"/>
          <w:szCs w:val="20"/>
        </w:rPr>
      </w:pPr>
      <w:r w:rsidRPr="005C590E">
        <w:rPr>
          <w:rFonts w:ascii="Verdana" w:hAnsi="Verdana"/>
          <w:b/>
          <w:bCs/>
          <w:sz w:val="20"/>
          <w:szCs w:val="20"/>
        </w:rPr>
        <w:t xml:space="preserve">XX. Załączniki: </w:t>
      </w:r>
    </w:p>
    <w:p w:rsidR="006A7D54" w:rsidRDefault="006A7D54" w:rsidP="00D30D7B">
      <w:pPr>
        <w:pStyle w:val="Default"/>
        <w:rPr>
          <w:rFonts w:ascii="Verdana" w:hAnsi="Verdana"/>
          <w:sz w:val="18"/>
          <w:szCs w:val="18"/>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5"/>
        <w:gridCol w:w="1015"/>
        <w:gridCol w:w="6480"/>
      </w:tblGrid>
      <w:tr w:rsidR="006A7D54" w:rsidRPr="000D02B7" w:rsidTr="003C4D62">
        <w:tc>
          <w:tcPr>
            <w:tcW w:w="2410" w:type="dxa"/>
            <w:gridSpan w:val="2"/>
            <w:shd w:val="clear" w:color="auto" w:fill="FFFFFF"/>
          </w:tcPr>
          <w:p w:rsidR="006A7D54" w:rsidRPr="00114276" w:rsidRDefault="006A7D54" w:rsidP="003C4D62">
            <w:pPr>
              <w:spacing w:before="120" w:after="120"/>
              <w:jc w:val="center"/>
              <w:rPr>
                <w:rFonts w:ascii="Verdana" w:hAnsi="Verdana"/>
                <w:b/>
                <w:bCs/>
                <w:color w:val="000000"/>
                <w:sz w:val="20"/>
                <w:szCs w:val="20"/>
              </w:rPr>
            </w:pPr>
            <w:r w:rsidRPr="00114276">
              <w:rPr>
                <w:rFonts w:ascii="Verdana" w:hAnsi="Verdana"/>
                <w:b/>
                <w:bCs/>
                <w:color w:val="000000"/>
                <w:sz w:val="20"/>
                <w:szCs w:val="20"/>
              </w:rPr>
              <w:t>Oznaczenie Załącznika</w:t>
            </w:r>
          </w:p>
        </w:tc>
        <w:tc>
          <w:tcPr>
            <w:tcW w:w="6480" w:type="dxa"/>
            <w:shd w:val="clear" w:color="auto" w:fill="FFFFFF"/>
          </w:tcPr>
          <w:p w:rsidR="006A7D54" w:rsidRPr="00114276" w:rsidRDefault="006A7D54" w:rsidP="003C4D62">
            <w:pPr>
              <w:pStyle w:val="Nagwek3"/>
              <w:spacing w:before="120" w:after="120"/>
              <w:rPr>
                <w:rFonts w:ascii="Verdana" w:hAnsi="Verdana" w:cs="Times New Roman"/>
                <w:color w:val="000000"/>
                <w:sz w:val="20"/>
                <w:szCs w:val="20"/>
              </w:rPr>
            </w:pPr>
            <w:r w:rsidRPr="00114276">
              <w:rPr>
                <w:rFonts w:ascii="Verdana" w:hAnsi="Verdana" w:cs="Times New Roman"/>
                <w:color w:val="000000"/>
                <w:sz w:val="20"/>
                <w:szCs w:val="20"/>
              </w:rPr>
              <w:t>Nazwa Załącznika</w:t>
            </w:r>
          </w:p>
        </w:tc>
      </w:tr>
      <w:tr w:rsidR="006A7D54" w:rsidRPr="000D02B7" w:rsidTr="003C4D62">
        <w:tc>
          <w:tcPr>
            <w:tcW w:w="1395" w:type="dxa"/>
            <w:tcBorders>
              <w:right w:val="nil"/>
            </w:tcBorders>
            <w:vAlign w:val="center"/>
          </w:tcPr>
          <w:p w:rsidR="006A7D54" w:rsidRPr="00114276" w:rsidRDefault="006A7D54" w:rsidP="003C4D62">
            <w:pPr>
              <w:spacing w:before="120" w:after="120"/>
              <w:jc w:val="center"/>
              <w:rPr>
                <w:rFonts w:ascii="Verdana" w:hAnsi="Verdana"/>
                <w:color w:val="000000"/>
                <w:sz w:val="20"/>
                <w:szCs w:val="20"/>
              </w:rPr>
            </w:pPr>
            <w:r w:rsidRPr="00114276">
              <w:rPr>
                <w:rFonts w:ascii="Verdana" w:hAnsi="Verdana"/>
                <w:color w:val="000000"/>
                <w:sz w:val="20"/>
                <w:szCs w:val="20"/>
              </w:rPr>
              <w:t xml:space="preserve">Załącznik nr </w:t>
            </w:r>
          </w:p>
        </w:tc>
        <w:tc>
          <w:tcPr>
            <w:tcW w:w="1015" w:type="dxa"/>
            <w:tcBorders>
              <w:left w:val="nil"/>
            </w:tcBorders>
            <w:vAlign w:val="center"/>
          </w:tcPr>
          <w:p w:rsidR="006A7D54" w:rsidRPr="00114276" w:rsidRDefault="00FF09BA" w:rsidP="00FF09BA">
            <w:pPr>
              <w:spacing w:before="120" w:after="120" w:line="240" w:lineRule="auto"/>
              <w:ind w:left="45"/>
              <w:rPr>
                <w:rFonts w:ascii="Verdana" w:hAnsi="Verdana"/>
                <w:color w:val="000000"/>
                <w:sz w:val="20"/>
                <w:szCs w:val="20"/>
              </w:rPr>
            </w:pPr>
            <w:r w:rsidRPr="00114276">
              <w:rPr>
                <w:rFonts w:ascii="Verdana" w:hAnsi="Verdana"/>
                <w:color w:val="000000"/>
                <w:sz w:val="20"/>
                <w:szCs w:val="20"/>
              </w:rPr>
              <w:t>1</w:t>
            </w:r>
          </w:p>
        </w:tc>
        <w:tc>
          <w:tcPr>
            <w:tcW w:w="6480" w:type="dxa"/>
          </w:tcPr>
          <w:p w:rsidR="006A7D54" w:rsidRPr="00114276" w:rsidRDefault="00FF09BA" w:rsidP="00FF09BA">
            <w:pPr>
              <w:pStyle w:val="Default"/>
              <w:rPr>
                <w:rFonts w:ascii="Verdana" w:hAnsi="Verdana"/>
                <w:sz w:val="20"/>
                <w:szCs w:val="20"/>
              </w:rPr>
            </w:pPr>
            <w:r w:rsidRPr="00114276">
              <w:rPr>
                <w:rFonts w:ascii="Verdana" w:hAnsi="Verdana"/>
                <w:sz w:val="20"/>
                <w:szCs w:val="20"/>
              </w:rPr>
              <w:t xml:space="preserve">Formularz ofertowy </w:t>
            </w:r>
          </w:p>
        </w:tc>
      </w:tr>
      <w:tr w:rsidR="006A7D54" w:rsidRPr="000D02B7" w:rsidTr="003C4D62">
        <w:tc>
          <w:tcPr>
            <w:tcW w:w="1395" w:type="dxa"/>
            <w:tcBorders>
              <w:right w:val="nil"/>
            </w:tcBorders>
            <w:vAlign w:val="center"/>
          </w:tcPr>
          <w:p w:rsidR="006A7D54" w:rsidRPr="00114276" w:rsidRDefault="006A7D54" w:rsidP="003C4D62">
            <w:pPr>
              <w:spacing w:before="120" w:after="120"/>
              <w:jc w:val="center"/>
              <w:rPr>
                <w:rFonts w:ascii="Verdana" w:hAnsi="Verdana"/>
                <w:color w:val="000000"/>
                <w:sz w:val="20"/>
                <w:szCs w:val="20"/>
              </w:rPr>
            </w:pPr>
            <w:r w:rsidRPr="00114276">
              <w:rPr>
                <w:rFonts w:ascii="Verdana" w:hAnsi="Verdana"/>
                <w:color w:val="000000"/>
                <w:sz w:val="20"/>
                <w:szCs w:val="20"/>
              </w:rPr>
              <w:t xml:space="preserve">Załącznik nr </w:t>
            </w:r>
          </w:p>
        </w:tc>
        <w:tc>
          <w:tcPr>
            <w:tcW w:w="1015" w:type="dxa"/>
            <w:tcBorders>
              <w:left w:val="nil"/>
            </w:tcBorders>
            <w:vAlign w:val="center"/>
          </w:tcPr>
          <w:p w:rsidR="006A7D54" w:rsidRPr="00114276" w:rsidRDefault="00FF09BA" w:rsidP="003C4D62">
            <w:pPr>
              <w:spacing w:before="120" w:after="120"/>
              <w:ind w:left="45"/>
              <w:rPr>
                <w:rFonts w:ascii="Verdana" w:hAnsi="Verdana"/>
                <w:color w:val="000000"/>
                <w:sz w:val="20"/>
                <w:szCs w:val="20"/>
              </w:rPr>
            </w:pPr>
            <w:r w:rsidRPr="00114276">
              <w:rPr>
                <w:rFonts w:ascii="Verdana" w:hAnsi="Verdana"/>
                <w:color w:val="000000"/>
                <w:sz w:val="20"/>
                <w:szCs w:val="20"/>
              </w:rPr>
              <w:t>2</w:t>
            </w:r>
          </w:p>
        </w:tc>
        <w:tc>
          <w:tcPr>
            <w:tcW w:w="6480" w:type="dxa"/>
          </w:tcPr>
          <w:p w:rsidR="006A7D54" w:rsidRPr="00114276" w:rsidRDefault="00FF09BA" w:rsidP="00FF09BA">
            <w:pPr>
              <w:pStyle w:val="Default"/>
              <w:rPr>
                <w:rFonts w:ascii="Verdana" w:hAnsi="Verdana"/>
                <w:sz w:val="20"/>
                <w:szCs w:val="20"/>
              </w:rPr>
            </w:pPr>
            <w:r w:rsidRPr="00114276">
              <w:rPr>
                <w:rFonts w:ascii="Verdana" w:hAnsi="Verdana"/>
                <w:sz w:val="20"/>
                <w:szCs w:val="20"/>
              </w:rPr>
              <w:t>Oświadczenie Wykonawcy dotyczące spełniania warunków udziału w postępowaniu</w:t>
            </w:r>
          </w:p>
        </w:tc>
      </w:tr>
      <w:tr w:rsidR="006A7D54" w:rsidRPr="000D02B7" w:rsidTr="003C4D62">
        <w:tc>
          <w:tcPr>
            <w:tcW w:w="1395" w:type="dxa"/>
            <w:tcBorders>
              <w:right w:val="nil"/>
            </w:tcBorders>
            <w:vAlign w:val="center"/>
          </w:tcPr>
          <w:p w:rsidR="006A7D54" w:rsidRPr="00114276" w:rsidRDefault="006A7D54" w:rsidP="003C4D62">
            <w:pPr>
              <w:spacing w:before="120" w:after="120"/>
              <w:jc w:val="center"/>
              <w:rPr>
                <w:rFonts w:ascii="Verdana" w:hAnsi="Verdana"/>
                <w:color w:val="000000"/>
                <w:sz w:val="20"/>
                <w:szCs w:val="20"/>
              </w:rPr>
            </w:pPr>
            <w:r w:rsidRPr="00114276">
              <w:rPr>
                <w:rFonts w:ascii="Verdana" w:hAnsi="Verdana"/>
                <w:color w:val="000000"/>
                <w:sz w:val="20"/>
                <w:szCs w:val="20"/>
              </w:rPr>
              <w:t xml:space="preserve">Załącznik nr </w:t>
            </w:r>
          </w:p>
        </w:tc>
        <w:tc>
          <w:tcPr>
            <w:tcW w:w="1015" w:type="dxa"/>
            <w:tcBorders>
              <w:left w:val="nil"/>
            </w:tcBorders>
            <w:vAlign w:val="center"/>
          </w:tcPr>
          <w:p w:rsidR="006A7D54" w:rsidRPr="00114276" w:rsidRDefault="00FF09BA" w:rsidP="003C4D62">
            <w:pPr>
              <w:spacing w:before="120" w:after="120"/>
              <w:ind w:left="45"/>
              <w:rPr>
                <w:rFonts w:ascii="Verdana" w:hAnsi="Verdana"/>
                <w:color w:val="000000"/>
                <w:sz w:val="20"/>
                <w:szCs w:val="20"/>
              </w:rPr>
            </w:pPr>
            <w:r w:rsidRPr="00114276">
              <w:rPr>
                <w:rFonts w:ascii="Verdana" w:hAnsi="Verdana"/>
                <w:color w:val="000000"/>
                <w:sz w:val="20"/>
                <w:szCs w:val="20"/>
              </w:rPr>
              <w:t>3</w:t>
            </w:r>
          </w:p>
        </w:tc>
        <w:tc>
          <w:tcPr>
            <w:tcW w:w="6480" w:type="dxa"/>
          </w:tcPr>
          <w:p w:rsidR="00CB7E95" w:rsidRDefault="00FF09BA" w:rsidP="00FF09BA">
            <w:pPr>
              <w:pStyle w:val="Default"/>
              <w:rPr>
                <w:rFonts w:ascii="Verdana" w:hAnsi="Verdana"/>
                <w:sz w:val="20"/>
                <w:szCs w:val="20"/>
              </w:rPr>
            </w:pPr>
            <w:r w:rsidRPr="00114276">
              <w:rPr>
                <w:rFonts w:ascii="Verdana" w:hAnsi="Verdana"/>
                <w:sz w:val="20"/>
                <w:szCs w:val="20"/>
              </w:rPr>
              <w:t xml:space="preserve">Oświadczenie Wykonawcy dotyczące przesłanek wykluczenia </w:t>
            </w:r>
          </w:p>
          <w:p w:rsidR="006A7D54" w:rsidRPr="00114276" w:rsidRDefault="00FF09BA" w:rsidP="00FF09BA">
            <w:pPr>
              <w:pStyle w:val="Default"/>
              <w:rPr>
                <w:rFonts w:ascii="Verdana" w:hAnsi="Verdana"/>
                <w:sz w:val="20"/>
                <w:szCs w:val="20"/>
              </w:rPr>
            </w:pPr>
            <w:r w:rsidRPr="00114276">
              <w:rPr>
                <w:rFonts w:ascii="Verdana" w:hAnsi="Verdana"/>
                <w:sz w:val="20"/>
                <w:szCs w:val="20"/>
              </w:rPr>
              <w:t>z postępowania</w:t>
            </w:r>
          </w:p>
        </w:tc>
      </w:tr>
      <w:tr w:rsidR="006A7D54" w:rsidRPr="000D02B7" w:rsidTr="003C4D62">
        <w:tc>
          <w:tcPr>
            <w:tcW w:w="1395" w:type="dxa"/>
            <w:tcBorders>
              <w:right w:val="nil"/>
            </w:tcBorders>
            <w:vAlign w:val="center"/>
          </w:tcPr>
          <w:p w:rsidR="006A7D54" w:rsidRPr="00114276" w:rsidRDefault="006A7D54" w:rsidP="003C4D62">
            <w:pPr>
              <w:spacing w:before="120" w:after="120"/>
              <w:jc w:val="center"/>
              <w:rPr>
                <w:rFonts w:ascii="Verdana" w:hAnsi="Verdana"/>
                <w:color w:val="000000"/>
                <w:sz w:val="20"/>
                <w:szCs w:val="20"/>
              </w:rPr>
            </w:pPr>
            <w:r w:rsidRPr="00114276">
              <w:rPr>
                <w:rFonts w:ascii="Verdana" w:hAnsi="Verdana"/>
                <w:color w:val="000000"/>
                <w:sz w:val="20"/>
                <w:szCs w:val="20"/>
              </w:rPr>
              <w:t>Załącznik nr</w:t>
            </w:r>
          </w:p>
        </w:tc>
        <w:tc>
          <w:tcPr>
            <w:tcW w:w="1015" w:type="dxa"/>
            <w:tcBorders>
              <w:left w:val="nil"/>
            </w:tcBorders>
            <w:vAlign w:val="center"/>
          </w:tcPr>
          <w:p w:rsidR="006A7D54" w:rsidRPr="00114276" w:rsidRDefault="00FF09BA" w:rsidP="003C4D62">
            <w:pPr>
              <w:spacing w:before="120" w:after="120"/>
              <w:ind w:left="45"/>
              <w:rPr>
                <w:rFonts w:ascii="Verdana" w:hAnsi="Verdana"/>
                <w:color w:val="000000"/>
                <w:sz w:val="20"/>
                <w:szCs w:val="20"/>
              </w:rPr>
            </w:pPr>
            <w:r w:rsidRPr="00114276">
              <w:rPr>
                <w:rFonts w:ascii="Verdana" w:hAnsi="Verdana"/>
                <w:color w:val="000000"/>
                <w:sz w:val="20"/>
                <w:szCs w:val="20"/>
              </w:rPr>
              <w:t>4</w:t>
            </w:r>
          </w:p>
        </w:tc>
        <w:tc>
          <w:tcPr>
            <w:tcW w:w="6480" w:type="dxa"/>
          </w:tcPr>
          <w:p w:rsidR="006A7D54" w:rsidRPr="00114276" w:rsidRDefault="00FF09BA" w:rsidP="00FF09BA">
            <w:pPr>
              <w:autoSpaceDE w:val="0"/>
              <w:autoSpaceDN w:val="0"/>
              <w:adjustRightInd w:val="0"/>
              <w:spacing w:after="0" w:line="240" w:lineRule="auto"/>
              <w:rPr>
                <w:rFonts w:ascii="Verdana" w:hAnsi="Verdana" w:cs="Verdana-Bold"/>
                <w:bCs/>
                <w:sz w:val="20"/>
                <w:szCs w:val="20"/>
              </w:rPr>
            </w:pPr>
            <w:r w:rsidRPr="00114276">
              <w:rPr>
                <w:rFonts w:ascii="Verdana" w:hAnsi="Verdana" w:cs="Verdana-Bold"/>
                <w:bCs/>
                <w:sz w:val="20"/>
                <w:szCs w:val="20"/>
              </w:rPr>
              <w:t>Oświadczenie o przynależności lub braku przynależności do tej samej grupy kapitałowej</w:t>
            </w:r>
          </w:p>
        </w:tc>
      </w:tr>
      <w:tr w:rsidR="006A7D54" w:rsidRPr="000D02B7" w:rsidTr="003C4D62">
        <w:tc>
          <w:tcPr>
            <w:tcW w:w="1395" w:type="dxa"/>
            <w:tcBorders>
              <w:right w:val="nil"/>
            </w:tcBorders>
            <w:vAlign w:val="center"/>
          </w:tcPr>
          <w:p w:rsidR="006A7D54" w:rsidRPr="00114276" w:rsidRDefault="006A7D54" w:rsidP="00CB7E95">
            <w:pPr>
              <w:spacing w:before="120" w:after="120"/>
              <w:rPr>
                <w:rFonts w:ascii="Verdana" w:hAnsi="Verdana"/>
                <w:color w:val="000000"/>
                <w:sz w:val="20"/>
                <w:szCs w:val="20"/>
              </w:rPr>
            </w:pPr>
            <w:r w:rsidRPr="00114276">
              <w:rPr>
                <w:rFonts w:ascii="Verdana" w:hAnsi="Verdana"/>
                <w:color w:val="000000"/>
                <w:sz w:val="20"/>
                <w:szCs w:val="20"/>
              </w:rPr>
              <w:t xml:space="preserve">Załącznik nr </w:t>
            </w:r>
          </w:p>
        </w:tc>
        <w:tc>
          <w:tcPr>
            <w:tcW w:w="1015" w:type="dxa"/>
            <w:tcBorders>
              <w:left w:val="nil"/>
            </w:tcBorders>
            <w:vAlign w:val="center"/>
          </w:tcPr>
          <w:p w:rsidR="006A7D54" w:rsidRPr="00114276" w:rsidRDefault="00EE65FA" w:rsidP="003C4D62">
            <w:pPr>
              <w:spacing w:before="120" w:after="120"/>
              <w:rPr>
                <w:rFonts w:ascii="Verdana" w:hAnsi="Verdana"/>
                <w:color w:val="000000"/>
                <w:sz w:val="20"/>
                <w:szCs w:val="20"/>
              </w:rPr>
            </w:pPr>
            <w:r w:rsidRPr="00114276">
              <w:rPr>
                <w:rFonts w:ascii="Verdana" w:hAnsi="Verdana"/>
                <w:color w:val="000000"/>
                <w:sz w:val="20"/>
                <w:szCs w:val="20"/>
              </w:rPr>
              <w:t xml:space="preserve"> </w:t>
            </w:r>
            <w:r w:rsidR="00FF09BA" w:rsidRPr="00114276">
              <w:rPr>
                <w:rFonts w:ascii="Verdana" w:hAnsi="Verdana"/>
                <w:color w:val="000000"/>
                <w:sz w:val="20"/>
                <w:szCs w:val="20"/>
              </w:rPr>
              <w:t>5</w:t>
            </w:r>
          </w:p>
        </w:tc>
        <w:tc>
          <w:tcPr>
            <w:tcW w:w="6480" w:type="dxa"/>
          </w:tcPr>
          <w:p w:rsidR="006A7D54" w:rsidRPr="00114276" w:rsidRDefault="00FF09BA" w:rsidP="003C4D62">
            <w:pPr>
              <w:spacing w:before="120" w:after="120"/>
              <w:jc w:val="both"/>
              <w:rPr>
                <w:rFonts w:ascii="Verdana" w:hAnsi="Verdana"/>
                <w:iCs/>
                <w:color w:val="000000"/>
                <w:sz w:val="20"/>
                <w:szCs w:val="20"/>
              </w:rPr>
            </w:pPr>
            <w:r w:rsidRPr="00114276">
              <w:rPr>
                <w:rFonts w:ascii="Verdana" w:hAnsi="Verdana"/>
                <w:iCs/>
                <w:color w:val="000000"/>
                <w:sz w:val="20"/>
                <w:szCs w:val="20"/>
              </w:rPr>
              <w:t>Wzór umowy</w:t>
            </w:r>
          </w:p>
        </w:tc>
      </w:tr>
      <w:tr w:rsidR="006A7D54" w:rsidRPr="000D02B7" w:rsidTr="00AE73B1">
        <w:trPr>
          <w:trHeight w:val="561"/>
        </w:trPr>
        <w:tc>
          <w:tcPr>
            <w:tcW w:w="1395" w:type="dxa"/>
            <w:tcBorders>
              <w:right w:val="nil"/>
            </w:tcBorders>
            <w:vAlign w:val="center"/>
          </w:tcPr>
          <w:p w:rsidR="006A7D54" w:rsidRPr="00114276" w:rsidRDefault="006A7D54" w:rsidP="003C4D62">
            <w:pPr>
              <w:spacing w:before="120" w:after="120"/>
              <w:jc w:val="center"/>
              <w:rPr>
                <w:rFonts w:ascii="Verdana" w:hAnsi="Verdana"/>
                <w:color w:val="000000"/>
                <w:sz w:val="20"/>
                <w:szCs w:val="20"/>
              </w:rPr>
            </w:pPr>
            <w:r w:rsidRPr="00114276">
              <w:rPr>
                <w:rFonts w:ascii="Verdana" w:hAnsi="Verdana"/>
                <w:color w:val="000000"/>
                <w:sz w:val="20"/>
                <w:szCs w:val="20"/>
              </w:rPr>
              <w:t>Załącznik nr</w:t>
            </w:r>
          </w:p>
        </w:tc>
        <w:tc>
          <w:tcPr>
            <w:tcW w:w="1015" w:type="dxa"/>
            <w:tcBorders>
              <w:left w:val="nil"/>
            </w:tcBorders>
            <w:vAlign w:val="center"/>
          </w:tcPr>
          <w:p w:rsidR="006A7D54" w:rsidRPr="00114276" w:rsidRDefault="00EE65FA" w:rsidP="003C4D62">
            <w:pPr>
              <w:spacing w:before="120" w:after="120"/>
              <w:rPr>
                <w:rFonts w:ascii="Verdana" w:hAnsi="Verdana"/>
                <w:color w:val="000000"/>
                <w:sz w:val="20"/>
                <w:szCs w:val="20"/>
              </w:rPr>
            </w:pPr>
            <w:r w:rsidRPr="00114276">
              <w:rPr>
                <w:rFonts w:ascii="Verdana" w:hAnsi="Verdana"/>
                <w:color w:val="000000"/>
                <w:sz w:val="20"/>
                <w:szCs w:val="20"/>
              </w:rPr>
              <w:t xml:space="preserve"> </w:t>
            </w:r>
            <w:r w:rsidR="00FF09BA" w:rsidRPr="00114276">
              <w:rPr>
                <w:rFonts w:ascii="Verdana" w:hAnsi="Verdana"/>
                <w:color w:val="000000"/>
                <w:sz w:val="20"/>
                <w:szCs w:val="20"/>
              </w:rPr>
              <w:t>6</w:t>
            </w:r>
          </w:p>
        </w:tc>
        <w:tc>
          <w:tcPr>
            <w:tcW w:w="6480" w:type="dxa"/>
          </w:tcPr>
          <w:p w:rsidR="006A7D54" w:rsidRPr="00114276" w:rsidRDefault="005D2BFD" w:rsidP="00FF09BA">
            <w:pPr>
              <w:spacing w:before="120" w:after="0" w:line="240" w:lineRule="auto"/>
              <w:jc w:val="both"/>
              <w:rPr>
                <w:rFonts w:ascii="Verdana" w:hAnsi="Verdana" w:cs="Arial"/>
                <w:iCs/>
                <w:sz w:val="20"/>
                <w:szCs w:val="20"/>
              </w:rPr>
            </w:pPr>
            <w:r w:rsidRPr="00114276">
              <w:rPr>
                <w:rFonts w:ascii="Verdana" w:hAnsi="Verdana"/>
                <w:sz w:val="20"/>
                <w:szCs w:val="20"/>
              </w:rPr>
              <w:t xml:space="preserve">Wykaz </w:t>
            </w:r>
            <w:r w:rsidR="00CB52C3">
              <w:rPr>
                <w:rFonts w:ascii="Verdana" w:hAnsi="Verdana"/>
                <w:sz w:val="20"/>
                <w:szCs w:val="20"/>
              </w:rPr>
              <w:t>wykonanych usług</w:t>
            </w:r>
          </w:p>
        </w:tc>
      </w:tr>
      <w:tr w:rsidR="00CB52C3" w:rsidRPr="000D02B7" w:rsidTr="00AE73B1">
        <w:trPr>
          <w:trHeight w:val="561"/>
        </w:trPr>
        <w:tc>
          <w:tcPr>
            <w:tcW w:w="1395" w:type="dxa"/>
            <w:tcBorders>
              <w:right w:val="nil"/>
            </w:tcBorders>
            <w:vAlign w:val="center"/>
          </w:tcPr>
          <w:p w:rsidR="00CB52C3" w:rsidRPr="00114276" w:rsidRDefault="00CB52C3" w:rsidP="003C4D62">
            <w:pPr>
              <w:spacing w:before="120" w:after="120"/>
              <w:jc w:val="center"/>
              <w:rPr>
                <w:rFonts w:ascii="Verdana" w:hAnsi="Verdana"/>
                <w:color w:val="000000"/>
                <w:sz w:val="20"/>
                <w:szCs w:val="20"/>
              </w:rPr>
            </w:pPr>
            <w:r w:rsidRPr="00114276">
              <w:rPr>
                <w:rFonts w:ascii="Verdana" w:hAnsi="Verdana"/>
                <w:color w:val="000000"/>
                <w:sz w:val="20"/>
                <w:szCs w:val="20"/>
              </w:rPr>
              <w:t>Załącznik nr</w:t>
            </w:r>
          </w:p>
        </w:tc>
        <w:tc>
          <w:tcPr>
            <w:tcW w:w="1015" w:type="dxa"/>
            <w:tcBorders>
              <w:left w:val="nil"/>
            </w:tcBorders>
            <w:vAlign w:val="center"/>
          </w:tcPr>
          <w:p w:rsidR="00CB52C3" w:rsidRPr="0092215A" w:rsidRDefault="00CB52C3" w:rsidP="003C4D62">
            <w:pPr>
              <w:spacing w:before="120" w:after="120"/>
              <w:rPr>
                <w:rFonts w:ascii="Verdana" w:hAnsi="Verdana"/>
                <w:color w:val="000000"/>
                <w:sz w:val="20"/>
                <w:szCs w:val="20"/>
              </w:rPr>
            </w:pPr>
            <w:r w:rsidRPr="0092215A">
              <w:rPr>
                <w:rFonts w:ascii="Verdana" w:hAnsi="Verdana"/>
                <w:color w:val="000000"/>
                <w:sz w:val="20"/>
                <w:szCs w:val="20"/>
              </w:rPr>
              <w:t>7</w:t>
            </w:r>
          </w:p>
        </w:tc>
        <w:tc>
          <w:tcPr>
            <w:tcW w:w="6480" w:type="dxa"/>
          </w:tcPr>
          <w:p w:rsidR="00CB52C3" w:rsidRPr="0092215A" w:rsidRDefault="0092215A" w:rsidP="00FF09BA">
            <w:pPr>
              <w:spacing w:before="120" w:after="0" w:line="240" w:lineRule="auto"/>
              <w:jc w:val="both"/>
              <w:rPr>
                <w:rFonts w:ascii="Verdana" w:hAnsi="Verdana"/>
                <w:sz w:val="20"/>
                <w:szCs w:val="20"/>
              </w:rPr>
            </w:pPr>
            <w:r w:rsidRPr="0092215A">
              <w:rPr>
                <w:rFonts w:ascii="Verdana" w:hAnsi="Verdana"/>
                <w:sz w:val="20"/>
                <w:szCs w:val="20"/>
              </w:rPr>
              <w:t>Wykaz narzędzi dostępnych dla Wykonawcy w celu wykonania zamówienia publicznego</w:t>
            </w:r>
          </w:p>
        </w:tc>
      </w:tr>
      <w:tr w:rsidR="00CB52C3" w:rsidRPr="000D02B7" w:rsidTr="00AE73B1">
        <w:trPr>
          <w:trHeight w:val="561"/>
        </w:trPr>
        <w:tc>
          <w:tcPr>
            <w:tcW w:w="1395" w:type="dxa"/>
            <w:tcBorders>
              <w:right w:val="nil"/>
            </w:tcBorders>
            <w:vAlign w:val="center"/>
          </w:tcPr>
          <w:p w:rsidR="00CB52C3" w:rsidRPr="00114276" w:rsidRDefault="00CB52C3" w:rsidP="003C4D62">
            <w:pPr>
              <w:spacing w:before="120" w:after="120"/>
              <w:jc w:val="center"/>
              <w:rPr>
                <w:rFonts w:ascii="Verdana" w:hAnsi="Verdana"/>
                <w:color w:val="000000"/>
                <w:sz w:val="20"/>
                <w:szCs w:val="20"/>
              </w:rPr>
            </w:pPr>
            <w:r w:rsidRPr="00114276">
              <w:rPr>
                <w:rFonts w:ascii="Verdana" w:hAnsi="Verdana"/>
                <w:color w:val="000000"/>
                <w:sz w:val="20"/>
                <w:szCs w:val="20"/>
              </w:rPr>
              <w:t>Załącznik nr</w:t>
            </w:r>
          </w:p>
        </w:tc>
        <w:tc>
          <w:tcPr>
            <w:tcW w:w="1015" w:type="dxa"/>
            <w:tcBorders>
              <w:left w:val="nil"/>
            </w:tcBorders>
            <w:vAlign w:val="center"/>
          </w:tcPr>
          <w:p w:rsidR="00CB52C3" w:rsidRPr="0092215A" w:rsidRDefault="00CB52C3" w:rsidP="003C4D62">
            <w:pPr>
              <w:spacing w:before="120" w:after="120"/>
              <w:rPr>
                <w:rFonts w:ascii="Verdana" w:hAnsi="Verdana"/>
                <w:color w:val="000000"/>
                <w:sz w:val="20"/>
                <w:szCs w:val="20"/>
              </w:rPr>
            </w:pPr>
            <w:r w:rsidRPr="0092215A">
              <w:rPr>
                <w:rFonts w:ascii="Verdana" w:hAnsi="Verdana"/>
                <w:color w:val="000000"/>
                <w:sz w:val="20"/>
                <w:szCs w:val="20"/>
              </w:rPr>
              <w:t>8</w:t>
            </w:r>
          </w:p>
        </w:tc>
        <w:tc>
          <w:tcPr>
            <w:tcW w:w="6480" w:type="dxa"/>
          </w:tcPr>
          <w:p w:rsidR="00CB52C3" w:rsidRPr="0092215A" w:rsidRDefault="0092215A" w:rsidP="00FF09BA">
            <w:pPr>
              <w:spacing w:before="120" w:after="0" w:line="240" w:lineRule="auto"/>
              <w:jc w:val="both"/>
              <w:rPr>
                <w:rFonts w:ascii="Verdana" w:hAnsi="Verdana"/>
                <w:sz w:val="20"/>
                <w:szCs w:val="20"/>
              </w:rPr>
            </w:pPr>
            <w:r w:rsidRPr="0092215A">
              <w:rPr>
                <w:rFonts w:ascii="Verdana" w:hAnsi="Verdana"/>
                <w:sz w:val="20"/>
                <w:szCs w:val="20"/>
              </w:rPr>
              <w:t>Wykaz osób, skierowanych przez Wykonawcę do realizacji zamówienia publicznego</w:t>
            </w:r>
          </w:p>
        </w:tc>
      </w:tr>
    </w:tbl>
    <w:p w:rsidR="00587C81" w:rsidRDefault="00587C81" w:rsidP="00D30D7B">
      <w:pPr>
        <w:pStyle w:val="Default"/>
        <w:rPr>
          <w:sz w:val="23"/>
          <w:szCs w:val="23"/>
        </w:rPr>
      </w:pPr>
    </w:p>
    <w:p w:rsidR="00D30D7B" w:rsidRPr="00556D9E" w:rsidRDefault="00D30D7B" w:rsidP="001F5755">
      <w:pPr>
        <w:pStyle w:val="Default"/>
        <w:jc w:val="both"/>
        <w:rPr>
          <w:rFonts w:ascii="Verdana" w:hAnsi="Verdana"/>
          <w:sz w:val="18"/>
          <w:szCs w:val="18"/>
        </w:rPr>
      </w:pPr>
      <w:r w:rsidRPr="00556D9E">
        <w:rPr>
          <w:rFonts w:ascii="Verdana" w:hAnsi="Verdana"/>
          <w:b/>
          <w:bCs/>
          <w:sz w:val="18"/>
          <w:szCs w:val="18"/>
        </w:rPr>
        <w:t xml:space="preserve">SPRAWY NIEUREGULOWANE NINIEJSZĄ SIWZ REGULUJE USTAWA – PRAWO ZAMÓWIEŃ PUBLICZNYCH ORAZ PRZEPISY WYKONAWCZE WYDANE NA JEJ PODSTAWIE </w:t>
      </w:r>
    </w:p>
    <w:p w:rsidR="00797939" w:rsidRDefault="00797939" w:rsidP="009B2C44">
      <w:pPr>
        <w:pBdr>
          <w:bottom w:val="single" w:sz="12" w:space="4" w:color="auto"/>
        </w:pBdr>
      </w:pPr>
    </w:p>
    <w:p w:rsidR="009B2C44" w:rsidRDefault="009B2C44" w:rsidP="009B2C44">
      <w:pPr>
        <w:pBdr>
          <w:bottom w:val="single" w:sz="12" w:space="4" w:color="auto"/>
        </w:pBdr>
        <w:rPr>
          <w:b/>
          <w:bCs/>
        </w:rPr>
      </w:pPr>
      <w:r>
        <w:t xml:space="preserve">Zatwierdził:   </w:t>
      </w:r>
      <w:r>
        <w:rPr>
          <w:b/>
          <w:color w:val="FF0000"/>
        </w:rPr>
        <w:t xml:space="preserve"> </w:t>
      </w:r>
      <w:r w:rsidR="00FB31A1" w:rsidRPr="00FB31A1">
        <w:rPr>
          <w:b/>
          <w:color w:val="000000" w:themeColor="text1"/>
        </w:rPr>
        <w:t>26.03.2018 r.</w:t>
      </w:r>
      <w:r w:rsidRPr="00FB31A1">
        <w:rPr>
          <w:b/>
          <w:color w:val="000000" w:themeColor="text1"/>
        </w:rPr>
        <w:t xml:space="preserve"> </w:t>
      </w:r>
      <w:r w:rsidRPr="00FB31A1">
        <w:rPr>
          <w:color w:val="000000" w:themeColor="text1"/>
        </w:rPr>
        <w:t xml:space="preserve">      </w:t>
      </w:r>
      <w:r w:rsidRPr="00FB31A1">
        <w:rPr>
          <w:b/>
          <w:bCs/>
          <w:color w:val="000000" w:themeColor="text1"/>
        </w:rPr>
        <w:t xml:space="preserve">                                                                    </w:t>
      </w:r>
      <w:r>
        <w:rPr>
          <w:b/>
          <w:bCs/>
        </w:rPr>
        <w:t>……………………………………</w:t>
      </w:r>
    </w:p>
    <w:p w:rsidR="00A20462" w:rsidRDefault="009B2C44" w:rsidP="00AE73B1">
      <w:pPr>
        <w:ind w:firstLine="1440"/>
        <w:rPr>
          <w:rFonts w:ascii="Verdana" w:hAnsi="Verdana"/>
          <w:b/>
          <w:bCs/>
          <w:i/>
          <w:iCs/>
          <w:color w:val="000000"/>
          <w:sz w:val="20"/>
          <w:szCs w:val="20"/>
        </w:rPr>
      </w:pPr>
      <w:r>
        <w:rPr>
          <w:sz w:val="18"/>
          <w:szCs w:val="18"/>
        </w:rPr>
        <w:tab/>
        <w:t>data</w:t>
      </w:r>
      <w:r>
        <w:rPr>
          <w:sz w:val="18"/>
          <w:szCs w:val="18"/>
        </w:rPr>
        <w:tab/>
      </w:r>
      <w:r>
        <w:rPr>
          <w:sz w:val="18"/>
          <w:szCs w:val="18"/>
        </w:rPr>
        <w:tab/>
      </w:r>
      <w:r>
        <w:rPr>
          <w:sz w:val="18"/>
          <w:szCs w:val="18"/>
        </w:rPr>
        <w:tab/>
      </w:r>
      <w:r>
        <w:rPr>
          <w:sz w:val="18"/>
          <w:szCs w:val="18"/>
        </w:rPr>
        <w:tab/>
      </w:r>
      <w:r w:rsidR="00CF767C">
        <w:rPr>
          <w:sz w:val="18"/>
          <w:szCs w:val="18"/>
        </w:rPr>
        <w:tab/>
      </w:r>
      <w:r w:rsidR="00CF767C">
        <w:rPr>
          <w:sz w:val="18"/>
          <w:szCs w:val="18"/>
        </w:rPr>
        <w:tab/>
      </w:r>
      <w:r>
        <w:rPr>
          <w:sz w:val="18"/>
          <w:szCs w:val="18"/>
        </w:rPr>
        <w:t>podpis</w:t>
      </w:r>
      <w:r>
        <w:t xml:space="preserve"> </w:t>
      </w: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CB52C3" w:rsidRDefault="00CB52C3" w:rsidP="003E7529">
      <w:pPr>
        <w:spacing w:before="240" w:after="60"/>
        <w:jc w:val="both"/>
        <w:outlineLvl w:val="4"/>
        <w:rPr>
          <w:rFonts w:ascii="Verdana" w:hAnsi="Verdana"/>
          <w:b/>
          <w:bCs/>
          <w:i/>
          <w:iCs/>
          <w:color w:val="000000"/>
          <w:sz w:val="20"/>
          <w:szCs w:val="20"/>
        </w:rPr>
      </w:pPr>
    </w:p>
    <w:p w:rsidR="00FB31A1" w:rsidRDefault="00FB31A1" w:rsidP="003E7529">
      <w:pPr>
        <w:spacing w:before="240" w:after="60"/>
        <w:jc w:val="both"/>
        <w:outlineLvl w:val="4"/>
        <w:rPr>
          <w:rFonts w:ascii="Verdana" w:hAnsi="Verdana"/>
          <w:b/>
          <w:bCs/>
          <w:i/>
          <w:iCs/>
          <w:color w:val="000000"/>
          <w:sz w:val="20"/>
          <w:szCs w:val="20"/>
        </w:rPr>
      </w:pPr>
    </w:p>
    <w:p w:rsidR="00FB31A1" w:rsidRDefault="00FB31A1" w:rsidP="003E7529">
      <w:pPr>
        <w:spacing w:before="240" w:after="60"/>
        <w:jc w:val="both"/>
        <w:outlineLvl w:val="4"/>
        <w:rPr>
          <w:rFonts w:ascii="Verdana" w:hAnsi="Verdana"/>
          <w:b/>
          <w:bCs/>
          <w:i/>
          <w:iCs/>
          <w:color w:val="000000"/>
          <w:sz w:val="20"/>
          <w:szCs w:val="20"/>
        </w:rPr>
      </w:pPr>
    </w:p>
    <w:p w:rsidR="003E7529" w:rsidRPr="00790649" w:rsidRDefault="003E7529" w:rsidP="003E7529">
      <w:pPr>
        <w:spacing w:before="240" w:after="60"/>
        <w:jc w:val="both"/>
        <w:outlineLvl w:val="4"/>
        <w:rPr>
          <w:rFonts w:ascii="Verdana" w:hAnsi="Verdana"/>
          <w:b/>
          <w:bCs/>
          <w:i/>
          <w:iCs/>
          <w:color w:val="000000"/>
          <w:sz w:val="20"/>
          <w:szCs w:val="20"/>
        </w:rPr>
      </w:pPr>
      <w:r w:rsidRPr="00790649">
        <w:rPr>
          <w:rFonts w:ascii="Verdana" w:hAnsi="Verdana"/>
          <w:b/>
          <w:bCs/>
          <w:i/>
          <w:iCs/>
          <w:color w:val="000000"/>
          <w:sz w:val="20"/>
          <w:szCs w:val="20"/>
        </w:rPr>
        <w:lastRenderedPageBreak/>
        <w:t>Załącznik nr 1 –FORMULARZ OFERTOWY DLA PRZETARGU NIEOGRANICZONEGO</w:t>
      </w:r>
    </w:p>
    <w:p w:rsidR="0069481D" w:rsidRDefault="00E749A1" w:rsidP="0069481D">
      <w:pPr>
        <w:autoSpaceDE w:val="0"/>
        <w:autoSpaceDN w:val="0"/>
        <w:adjustRightInd w:val="0"/>
        <w:spacing w:line="300" w:lineRule="auto"/>
        <w:jc w:val="both"/>
        <w:rPr>
          <w:rFonts w:ascii="Arial" w:hAnsi="Arial" w:cs="Arial"/>
          <w:b/>
          <w:bCs/>
          <w:color w:val="000000"/>
          <w:sz w:val="20"/>
          <w:szCs w:val="20"/>
        </w:rPr>
      </w:pPr>
      <w:r w:rsidRPr="00CB52C3">
        <w:rPr>
          <w:rFonts w:ascii="Verdana" w:hAnsi="Verdana"/>
          <w:sz w:val="20"/>
          <w:szCs w:val="20"/>
        </w:rPr>
        <w:t xml:space="preserve"> </w:t>
      </w:r>
      <w:r w:rsidR="00CE1FF6" w:rsidRPr="00CB52C3">
        <w:rPr>
          <w:rFonts w:ascii="Verdana" w:hAnsi="Verdana"/>
          <w:sz w:val="20"/>
          <w:szCs w:val="20"/>
        </w:rPr>
        <w:t>na zadanie p.n.:</w:t>
      </w:r>
    </w:p>
    <w:p w:rsidR="0069481D" w:rsidRPr="0069481D" w:rsidRDefault="0069481D" w:rsidP="0069481D">
      <w:pPr>
        <w:autoSpaceDE w:val="0"/>
        <w:autoSpaceDN w:val="0"/>
        <w:adjustRightInd w:val="0"/>
        <w:spacing w:line="300" w:lineRule="auto"/>
        <w:jc w:val="both"/>
        <w:rPr>
          <w:rFonts w:ascii="Verdana" w:hAnsi="Verdana"/>
          <w:b/>
          <w:sz w:val="20"/>
          <w:szCs w:val="20"/>
        </w:rPr>
      </w:pPr>
      <w:r w:rsidRPr="0069481D">
        <w:rPr>
          <w:rFonts w:ascii="Verdana" w:hAnsi="Verdana"/>
          <w:b/>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FA5327" w:rsidRPr="00CB52C3" w:rsidRDefault="0069481D" w:rsidP="0069481D">
      <w:pPr>
        <w:autoSpaceDE w:val="0"/>
        <w:autoSpaceDN w:val="0"/>
        <w:adjustRightInd w:val="0"/>
        <w:spacing w:line="300" w:lineRule="auto"/>
        <w:jc w:val="both"/>
        <w:rPr>
          <w:rFonts w:ascii="Times New Roman" w:eastAsia="Times New Roman" w:hAnsi="Times New Roman" w:cs="Times New Roman"/>
          <w:b/>
          <w:bCs/>
          <w:sz w:val="20"/>
          <w:szCs w:val="20"/>
          <w:lang w:eastAsia="pl-PL"/>
        </w:rPr>
      </w:pPr>
      <w:r w:rsidRPr="0069481D">
        <w:rPr>
          <w:rFonts w:ascii="Verdana" w:hAnsi="Verdana"/>
          <w:b/>
          <w:sz w:val="20"/>
          <w:szCs w:val="20"/>
        </w:rPr>
        <w:t>Etap I – przegląd i inwentaryzacja osnowy wysokościowej.</w:t>
      </w:r>
    </w:p>
    <w:tbl>
      <w:tblPr>
        <w:tblW w:w="9250" w:type="dxa"/>
        <w:tblLayout w:type="fixed"/>
        <w:tblCellMar>
          <w:left w:w="70" w:type="dxa"/>
          <w:right w:w="70" w:type="dxa"/>
        </w:tblCellMar>
        <w:tblLook w:val="0000" w:firstRow="0" w:lastRow="0" w:firstColumn="0" w:lastColumn="0" w:noHBand="0" w:noVBand="0"/>
      </w:tblPr>
      <w:tblGrid>
        <w:gridCol w:w="6550"/>
        <w:gridCol w:w="2700"/>
      </w:tblGrid>
      <w:tr w:rsidR="003E7529" w:rsidRPr="00790649" w:rsidTr="00B868C4">
        <w:tc>
          <w:tcPr>
            <w:tcW w:w="6550" w:type="dxa"/>
          </w:tcPr>
          <w:p w:rsidR="003E7529" w:rsidRDefault="003E7529" w:rsidP="000B6539">
            <w:pPr>
              <w:spacing w:before="240" w:after="60"/>
              <w:outlineLvl w:val="5"/>
              <w:rPr>
                <w:rFonts w:ascii="Verdana" w:hAnsi="Verdana"/>
                <w:b/>
                <w:bCs/>
                <w:color w:val="000000"/>
                <w:sz w:val="20"/>
                <w:szCs w:val="20"/>
              </w:rPr>
            </w:pPr>
            <w:r w:rsidRPr="00790649">
              <w:rPr>
                <w:rFonts w:ascii="Verdana" w:hAnsi="Verdana"/>
                <w:b/>
                <w:bCs/>
                <w:color w:val="000000"/>
                <w:sz w:val="20"/>
                <w:szCs w:val="20"/>
              </w:rPr>
              <w:t xml:space="preserve">Nr referencyjny nadany sprawie przez Zamawiającego </w:t>
            </w:r>
          </w:p>
          <w:p w:rsidR="00112A57" w:rsidRPr="00790649" w:rsidRDefault="00112A57" w:rsidP="000B6539">
            <w:pPr>
              <w:spacing w:before="240" w:after="60"/>
              <w:outlineLvl w:val="5"/>
              <w:rPr>
                <w:rFonts w:ascii="Verdana" w:hAnsi="Verdana"/>
                <w:b/>
                <w:bCs/>
                <w:color w:val="000000"/>
                <w:sz w:val="20"/>
                <w:szCs w:val="20"/>
              </w:rPr>
            </w:pPr>
          </w:p>
        </w:tc>
        <w:tc>
          <w:tcPr>
            <w:tcW w:w="2700" w:type="dxa"/>
          </w:tcPr>
          <w:p w:rsidR="003E7529" w:rsidRPr="00790649" w:rsidRDefault="000C7329" w:rsidP="005B53DC">
            <w:pPr>
              <w:rPr>
                <w:rFonts w:ascii="Verdana" w:hAnsi="Verdana"/>
                <w:b/>
                <w:sz w:val="20"/>
                <w:szCs w:val="20"/>
              </w:rPr>
            </w:pPr>
            <w:r>
              <w:rPr>
                <w:rFonts w:ascii="Verdana" w:hAnsi="Verdana"/>
                <w:b/>
                <w:sz w:val="20"/>
                <w:szCs w:val="20"/>
              </w:rPr>
              <w:t>ZP.27</w:t>
            </w:r>
            <w:r w:rsidR="003D603C">
              <w:rPr>
                <w:rFonts w:ascii="Verdana" w:hAnsi="Verdana"/>
                <w:b/>
                <w:sz w:val="20"/>
                <w:szCs w:val="20"/>
              </w:rPr>
              <w:t>2.</w:t>
            </w:r>
            <w:r w:rsidR="005B7053">
              <w:rPr>
                <w:rFonts w:ascii="Verdana" w:hAnsi="Verdana"/>
                <w:b/>
                <w:sz w:val="20"/>
                <w:szCs w:val="20"/>
              </w:rPr>
              <w:t>2</w:t>
            </w:r>
            <w:r w:rsidR="00CB52C3">
              <w:rPr>
                <w:rFonts w:ascii="Verdana" w:hAnsi="Verdana"/>
                <w:b/>
                <w:sz w:val="20"/>
                <w:szCs w:val="20"/>
              </w:rPr>
              <w:t>.</w:t>
            </w:r>
            <w:r w:rsidR="00FB31A1">
              <w:rPr>
                <w:rFonts w:ascii="Verdana" w:hAnsi="Verdana"/>
                <w:b/>
                <w:sz w:val="20"/>
                <w:szCs w:val="20"/>
              </w:rPr>
              <w:t>4</w:t>
            </w:r>
            <w:r w:rsidR="00004D7B">
              <w:rPr>
                <w:rFonts w:ascii="Verdana" w:hAnsi="Verdana"/>
                <w:b/>
                <w:sz w:val="20"/>
                <w:szCs w:val="20"/>
              </w:rPr>
              <w:t>.201</w:t>
            </w:r>
            <w:r w:rsidR="00FB31A1">
              <w:rPr>
                <w:rFonts w:ascii="Verdana" w:hAnsi="Verdana"/>
                <w:b/>
                <w:sz w:val="20"/>
                <w:szCs w:val="20"/>
              </w:rPr>
              <w:t>8</w:t>
            </w:r>
          </w:p>
        </w:tc>
      </w:tr>
    </w:tbl>
    <w:p w:rsidR="003E7529" w:rsidRPr="00790649" w:rsidRDefault="003E7529" w:rsidP="003E7529">
      <w:pPr>
        <w:rPr>
          <w:rFonts w:ascii="Verdana" w:hAnsi="Verdana"/>
          <w:b/>
          <w:color w:val="000000"/>
          <w:sz w:val="20"/>
          <w:szCs w:val="20"/>
        </w:rPr>
      </w:pPr>
      <w:r w:rsidRPr="00790649">
        <w:rPr>
          <w:rFonts w:ascii="Verdana" w:hAnsi="Verdana"/>
          <w:b/>
          <w:color w:val="000000"/>
          <w:sz w:val="20"/>
          <w:szCs w:val="20"/>
        </w:rPr>
        <w:t>1. ZAMAWIAJĄCY:</w:t>
      </w:r>
    </w:p>
    <w:p w:rsidR="00112A57" w:rsidRPr="00FA5327" w:rsidRDefault="00112A57" w:rsidP="00112A57">
      <w:pPr>
        <w:autoSpaceDE w:val="0"/>
        <w:autoSpaceDN w:val="0"/>
        <w:adjustRightInd w:val="0"/>
        <w:spacing w:after="0" w:line="240" w:lineRule="auto"/>
        <w:contextualSpacing/>
        <w:jc w:val="both"/>
        <w:rPr>
          <w:rFonts w:ascii="Verdana" w:hAnsi="Verdana" w:cs="Times New Roman"/>
          <w:sz w:val="20"/>
          <w:szCs w:val="20"/>
        </w:rPr>
      </w:pPr>
      <w:r w:rsidRPr="00FA5327">
        <w:rPr>
          <w:rFonts w:ascii="Verdana" w:hAnsi="Verdana" w:cs="Times New Roman"/>
          <w:sz w:val="20"/>
          <w:szCs w:val="20"/>
        </w:rPr>
        <w:t>Powiat Żyrardowski, ul. Lima</w:t>
      </w:r>
      <w:r w:rsidR="00CB52C3">
        <w:rPr>
          <w:rFonts w:ascii="Verdana" w:hAnsi="Verdana" w:cs="Times New Roman"/>
          <w:sz w:val="20"/>
          <w:szCs w:val="20"/>
        </w:rPr>
        <w:t>nowskiego 45, 96-30 Żyrardów</w:t>
      </w:r>
    </w:p>
    <w:p w:rsidR="003E7529" w:rsidRPr="00790649" w:rsidRDefault="003E7529" w:rsidP="003E7529">
      <w:pPr>
        <w:rPr>
          <w:rFonts w:ascii="Verdana" w:hAnsi="Verdana"/>
          <w:b/>
          <w:color w:val="000000"/>
          <w:sz w:val="20"/>
          <w:szCs w:val="20"/>
        </w:rPr>
      </w:pPr>
    </w:p>
    <w:p w:rsidR="003E7529" w:rsidRPr="00790649" w:rsidRDefault="003E7529" w:rsidP="003E7529">
      <w:pPr>
        <w:jc w:val="both"/>
        <w:rPr>
          <w:rFonts w:ascii="Verdana" w:hAnsi="Verdana"/>
          <w:b/>
          <w:color w:val="000000"/>
          <w:sz w:val="20"/>
          <w:szCs w:val="20"/>
          <w:lang w:val="x-none" w:eastAsia="x-none"/>
        </w:rPr>
      </w:pPr>
      <w:r w:rsidRPr="00790649">
        <w:rPr>
          <w:rFonts w:ascii="Verdana" w:hAnsi="Verdana"/>
          <w:b/>
          <w:color w:val="000000"/>
          <w:sz w:val="20"/>
          <w:szCs w:val="20"/>
          <w:lang w:val="x-none" w:eastAsia="x-none"/>
        </w:rPr>
        <w:t>2. WYKONAWCA:</w:t>
      </w:r>
    </w:p>
    <w:p w:rsidR="003E7529" w:rsidRPr="00790649" w:rsidRDefault="003E7529" w:rsidP="003E7529">
      <w:pPr>
        <w:jc w:val="both"/>
        <w:rPr>
          <w:rFonts w:ascii="Verdana" w:hAnsi="Verdana"/>
          <w:b/>
          <w:color w:val="000000"/>
          <w:sz w:val="20"/>
          <w:szCs w:val="20"/>
        </w:rPr>
      </w:pPr>
      <w:r w:rsidRPr="00790649">
        <w:rPr>
          <w:rFonts w:ascii="Verdana" w:hAnsi="Verdana"/>
          <w:b/>
          <w:color w:val="000000"/>
          <w:sz w:val="20"/>
          <w:szCs w:val="20"/>
        </w:rPr>
        <w:t>Niniejsza oferta zostaje złożona przez</w:t>
      </w:r>
      <w:r w:rsidRPr="00790649">
        <w:rPr>
          <w:rFonts w:ascii="Verdana" w:hAnsi="Verdana"/>
          <w:b/>
          <w:color w:val="000000"/>
          <w:sz w:val="20"/>
          <w:szCs w:val="20"/>
          <w:vertAlign w:val="superscript"/>
        </w:rPr>
        <w:footnoteReference w:id="1"/>
      </w:r>
      <w:r w:rsidRPr="00790649">
        <w:rPr>
          <w:rFonts w:ascii="Verdana" w:hAnsi="Verdana"/>
          <w:b/>
          <w:color w:val="000000"/>
          <w:sz w:val="20"/>
          <w:szCs w:val="20"/>
        </w:rPr>
        <w:t xml:space="preserve">: </w:t>
      </w:r>
      <w:r w:rsidRPr="00790649">
        <w:rPr>
          <w:rFonts w:ascii="Verdana" w:hAnsi="Verdana"/>
          <w:b/>
          <w:color w:val="000000"/>
          <w:sz w:val="20"/>
          <w:szCs w:val="20"/>
        </w:rPr>
        <w:tab/>
      </w:r>
      <w:r w:rsidRPr="00790649">
        <w:rPr>
          <w:rFonts w:ascii="Verdana" w:hAnsi="Verdana"/>
          <w:b/>
          <w:color w:val="000000"/>
          <w:sz w:val="20"/>
          <w:szCs w:val="20"/>
        </w:rPr>
        <w:tab/>
      </w:r>
      <w:r w:rsidRPr="00790649">
        <w:rPr>
          <w:rFonts w:ascii="Verdana" w:hAnsi="Verdana"/>
          <w:b/>
          <w:color w:val="000000"/>
          <w:sz w:val="20"/>
          <w:szCs w:val="20"/>
        </w:rPr>
        <w:tab/>
      </w:r>
      <w:r w:rsidRPr="00790649">
        <w:rPr>
          <w:rFonts w:ascii="Verdana" w:hAnsi="Verdana"/>
          <w:b/>
          <w:color w:val="000000"/>
          <w:sz w:val="20"/>
          <w:szCs w:val="20"/>
        </w:rPr>
        <w:tab/>
      </w:r>
      <w:r w:rsidRPr="00790649">
        <w:rPr>
          <w:rFonts w:ascii="Verdana" w:hAnsi="Verdana"/>
          <w:b/>
          <w:color w:val="000000"/>
          <w:sz w:val="20"/>
          <w:szCs w:val="20"/>
        </w:rPr>
        <w:tab/>
      </w:r>
      <w:r w:rsidRPr="00790649">
        <w:rPr>
          <w:rFonts w:ascii="Verdana" w:hAnsi="Verdana"/>
          <w:b/>
          <w:color w:val="000000"/>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6120"/>
        <w:gridCol w:w="2482"/>
      </w:tblGrid>
      <w:tr w:rsidR="003E7529" w:rsidRPr="00790649" w:rsidTr="000B6539">
        <w:trPr>
          <w:cantSplit/>
        </w:trPr>
        <w:tc>
          <w:tcPr>
            <w:tcW w:w="61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r w:rsidRPr="00790649">
              <w:rPr>
                <w:rFonts w:ascii="Verdana" w:hAnsi="Verdana"/>
                <w:b/>
                <w:color w:val="000000"/>
                <w:sz w:val="20"/>
                <w:szCs w:val="20"/>
              </w:rPr>
              <w:t>l.p.</w:t>
            </w:r>
          </w:p>
        </w:tc>
        <w:tc>
          <w:tcPr>
            <w:tcW w:w="612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center"/>
              <w:rPr>
                <w:rFonts w:ascii="Verdana" w:hAnsi="Verdana"/>
                <w:b/>
                <w:color w:val="000000"/>
                <w:sz w:val="20"/>
                <w:szCs w:val="20"/>
              </w:rPr>
            </w:pPr>
            <w:r w:rsidRPr="00790649">
              <w:rPr>
                <w:rFonts w:ascii="Verdana" w:hAnsi="Verdana"/>
                <w:b/>
                <w:color w:val="000000"/>
                <w:sz w:val="20"/>
                <w:szCs w:val="20"/>
              </w:rPr>
              <w:t>Nazwa(y) Wykonawcy(ów)</w:t>
            </w:r>
          </w:p>
        </w:tc>
        <w:tc>
          <w:tcPr>
            <w:tcW w:w="248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center"/>
              <w:rPr>
                <w:rFonts w:ascii="Verdana" w:hAnsi="Verdana"/>
                <w:b/>
                <w:color w:val="000000"/>
                <w:sz w:val="20"/>
                <w:szCs w:val="20"/>
              </w:rPr>
            </w:pPr>
            <w:r w:rsidRPr="00790649">
              <w:rPr>
                <w:rFonts w:ascii="Verdana" w:hAnsi="Verdana"/>
                <w:b/>
                <w:color w:val="000000"/>
                <w:sz w:val="20"/>
                <w:szCs w:val="20"/>
              </w:rPr>
              <w:t>Adres(y) Wykonawcy(ów)</w:t>
            </w:r>
          </w:p>
        </w:tc>
      </w:tr>
      <w:tr w:rsidR="003E7529" w:rsidRPr="00790649" w:rsidTr="000B6539">
        <w:trPr>
          <w:cantSplit/>
        </w:trPr>
        <w:tc>
          <w:tcPr>
            <w:tcW w:w="61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c>
          <w:tcPr>
            <w:tcW w:w="612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c>
          <w:tcPr>
            <w:tcW w:w="248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r>
      <w:tr w:rsidR="003E7529" w:rsidRPr="00790649" w:rsidTr="000B6539">
        <w:trPr>
          <w:cantSplit/>
        </w:trPr>
        <w:tc>
          <w:tcPr>
            <w:tcW w:w="61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c>
          <w:tcPr>
            <w:tcW w:w="612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c>
          <w:tcPr>
            <w:tcW w:w="248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r>
    </w:tbl>
    <w:p w:rsidR="003E7529" w:rsidRPr="00790649" w:rsidRDefault="003E7529" w:rsidP="003E7529">
      <w:pPr>
        <w:jc w:val="both"/>
        <w:rPr>
          <w:rFonts w:ascii="Verdana" w:hAnsi="Verdana"/>
          <w:b/>
          <w:color w:val="000000"/>
          <w:sz w:val="20"/>
          <w:szCs w:val="20"/>
        </w:rPr>
      </w:pPr>
    </w:p>
    <w:p w:rsidR="003E7529" w:rsidRPr="00790649" w:rsidRDefault="003E7529" w:rsidP="00712E11">
      <w:pPr>
        <w:numPr>
          <w:ilvl w:val="0"/>
          <w:numId w:val="11"/>
        </w:numPr>
        <w:tabs>
          <w:tab w:val="num" w:pos="360"/>
        </w:tabs>
        <w:spacing w:after="0" w:line="240" w:lineRule="auto"/>
        <w:ind w:left="360"/>
        <w:jc w:val="both"/>
        <w:rPr>
          <w:rFonts w:ascii="Verdana" w:hAnsi="Verdana"/>
          <w:b/>
          <w:color w:val="000000"/>
          <w:sz w:val="20"/>
          <w:szCs w:val="20"/>
        </w:rPr>
      </w:pPr>
      <w:r w:rsidRPr="00790649">
        <w:rPr>
          <w:rFonts w:ascii="Verdana" w:hAnsi="Verdana"/>
          <w:b/>
          <w:color w:val="000000"/>
          <w:sz w:val="20"/>
          <w:szCs w:val="20"/>
        </w:rPr>
        <w:t xml:space="preserve">OSOBA UPRAWNIONA DO KONTAKTÓW: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5992"/>
      </w:tblGrid>
      <w:tr w:rsidR="003E7529" w:rsidRPr="00790649" w:rsidTr="000B6539">
        <w:tc>
          <w:tcPr>
            <w:tcW w:w="259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r w:rsidRPr="00790649">
              <w:rPr>
                <w:rFonts w:ascii="Verdana" w:hAnsi="Verdana"/>
                <w:b/>
                <w:color w:val="000000"/>
                <w:sz w:val="20"/>
                <w:szCs w:val="20"/>
              </w:rPr>
              <w:t>Imię i nazwisko</w:t>
            </w:r>
          </w:p>
        </w:tc>
        <w:tc>
          <w:tcPr>
            <w:tcW w:w="599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rPr>
            </w:pPr>
          </w:p>
        </w:tc>
      </w:tr>
      <w:tr w:rsidR="003E7529" w:rsidRPr="00790649" w:rsidTr="000B6539">
        <w:tc>
          <w:tcPr>
            <w:tcW w:w="259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r w:rsidRPr="00790649">
              <w:rPr>
                <w:rFonts w:ascii="Verdana" w:hAnsi="Verdana"/>
                <w:b/>
                <w:color w:val="000000"/>
                <w:sz w:val="20"/>
                <w:szCs w:val="20"/>
                <w:lang w:val="de-DE"/>
              </w:rPr>
              <w:t>Adres</w:t>
            </w:r>
          </w:p>
        </w:tc>
        <w:tc>
          <w:tcPr>
            <w:tcW w:w="599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p>
        </w:tc>
      </w:tr>
      <w:tr w:rsidR="003E7529" w:rsidRPr="00790649" w:rsidTr="000B6539">
        <w:tc>
          <w:tcPr>
            <w:tcW w:w="259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r w:rsidRPr="00790649">
              <w:rPr>
                <w:rFonts w:ascii="Verdana" w:hAnsi="Verdana"/>
                <w:b/>
                <w:color w:val="000000"/>
                <w:sz w:val="20"/>
                <w:szCs w:val="20"/>
                <w:lang w:val="de-DE"/>
              </w:rPr>
              <w:t>Nr telefonu</w:t>
            </w:r>
          </w:p>
        </w:tc>
        <w:tc>
          <w:tcPr>
            <w:tcW w:w="599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p>
        </w:tc>
      </w:tr>
      <w:tr w:rsidR="003E7529" w:rsidRPr="00790649" w:rsidTr="000B6539">
        <w:trPr>
          <w:trHeight w:val="64"/>
        </w:trPr>
        <w:tc>
          <w:tcPr>
            <w:tcW w:w="259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r w:rsidRPr="00790649">
              <w:rPr>
                <w:rFonts w:ascii="Verdana" w:hAnsi="Verdana"/>
                <w:b/>
                <w:color w:val="000000"/>
                <w:sz w:val="20"/>
                <w:szCs w:val="20"/>
                <w:lang w:val="de-DE"/>
              </w:rPr>
              <w:t>Nr faksu</w:t>
            </w:r>
          </w:p>
        </w:tc>
        <w:tc>
          <w:tcPr>
            <w:tcW w:w="599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p>
        </w:tc>
      </w:tr>
      <w:tr w:rsidR="003E7529" w:rsidRPr="00790649" w:rsidTr="000B6539">
        <w:tc>
          <w:tcPr>
            <w:tcW w:w="2590"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r w:rsidRPr="00790649">
              <w:rPr>
                <w:rFonts w:ascii="Verdana" w:hAnsi="Verdana"/>
                <w:b/>
                <w:color w:val="000000"/>
                <w:sz w:val="20"/>
                <w:szCs w:val="20"/>
                <w:lang w:val="de-DE"/>
              </w:rPr>
              <w:t>Adres e-mail</w:t>
            </w:r>
          </w:p>
        </w:tc>
        <w:tc>
          <w:tcPr>
            <w:tcW w:w="5992" w:type="dxa"/>
            <w:tcBorders>
              <w:top w:val="single" w:sz="4" w:space="0" w:color="auto"/>
              <w:left w:val="single" w:sz="4" w:space="0" w:color="auto"/>
              <w:bottom w:val="single" w:sz="4" w:space="0" w:color="auto"/>
              <w:right w:val="single" w:sz="4" w:space="0" w:color="auto"/>
            </w:tcBorders>
          </w:tcPr>
          <w:p w:rsidR="003E7529" w:rsidRPr="00790649" w:rsidRDefault="003E7529" w:rsidP="000B6539">
            <w:pPr>
              <w:jc w:val="both"/>
              <w:rPr>
                <w:rFonts w:ascii="Verdana" w:hAnsi="Verdana"/>
                <w:b/>
                <w:color w:val="000000"/>
                <w:sz w:val="20"/>
                <w:szCs w:val="20"/>
                <w:lang w:val="de-DE"/>
              </w:rPr>
            </w:pPr>
          </w:p>
        </w:tc>
      </w:tr>
    </w:tbl>
    <w:p w:rsidR="003E7529" w:rsidRPr="00790649" w:rsidRDefault="003E7529" w:rsidP="003E7529">
      <w:pPr>
        <w:jc w:val="both"/>
        <w:rPr>
          <w:rFonts w:ascii="Verdana" w:hAnsi="Verdana"/>
          <w:b/>
          <w:color w:val="000000"/>
          <w:sz w:val="20"/>
          <w:szCs w:val="20"/>
          <w:lang w:val="de-DE"/>
        </w:rPr>
      </w:pPr>
    </w:p>
    <w:p w:rsidR="003E7529" w:rsidRPr="00790649" w:rsidRDefault="003E7529" w:rsidP="00712E11">
      <w:pPr>
        <w:numPr>
          <w:ilvl w:val="0"/>
          <w:numId w:val="11"/>
        </w:numPr>
        <w:tabs>
          <w:tab w:val="num" w:pos="360"/>
        </w:tabs>
        <w:spacing w:after="0" w:line="240" w:lineRule="auto"/>
        <w:ind w:left="360"/>
        <w:jc w:val="both"/>
        <w:rPr>
          <w:rFonts w:ascii="Verdana" w:hAnsi="Verdana"/>
          <w:color w:val="000000"/>
          <w:sz w:val="20"/>
          <w:szCs w:val="20"/>
        </w:rPr>
      </w:pPr>
      <w:r w:rsidRPr="00790649">
        <w:rPr>
          <w:rFonts w:ascii="Verdana" w:hAnsi="Verdana"/>
          <w:b/>
          <w:color w:val="000000"/>
          <w:sz w:val="20"/>
          <w:szCs w:val="20"/>
        </w:rPr>
        <w:t>Ja (my) niżej podpisany(i) oświadczam(y), że:</w:t>
      </w:r>
    </w:p>
    <w:p w:rsidR="003E7529" w:rsidRPr="007F0C34" w:rsidRDefault="003E7529" w:rsidP="007F0C34">
      <w:pPr>
        <w:numPr>
          <w:ilvl w:val="1"/>
          <w:numId w:val="11"/>
        </w:numPr>
        <w:tabs>
          <w:tab w:val="clear" w:pos="360"/>
          <w:tab w:val="num" w:pos="284"/>
        </w:tabs>
        <w:spacing w:after="120" w:line="240" w:lineRule="auto"/>
        <w:ind w:left="426" w:hanging="284"/>
        <w:jc w:val="both"/>
        <w:rPr>
          <w:rFonts w:ascii="Verdana" w:hAnsi="Verdana"/>
          <w:color w:val="000000"/>
          <w:sz w:val="20"/>
          <w:szCs w:val="20"/>
        </w:rPr>
      </w:pPr>
      <w:r w:rsidRPr="007F0C34">
        <w:rPr>
          <w:rFonts w:ascii="Verdana" w:hAnsi="Verdana"/>
          <w:color w:val="000000"/>
          <w:sz w:val="20"/>
          <w:szCs w:val="20"/>
        </w:rPr>
        <w:t>zapoznałem się z treścią SIWZ dla niniejszego zamówienia, zapoznałem się szczegółowo z warunkami wykonania zamówienia i posiadam niezbędne mi dane do złożenia oferty.</w:t>
      </w:r>
    </w:p>
    <w:p w:rsidR="003E7529" w:rsidRPr="007F0C34" w:rsidRDefault="003E7529" w:rsidP="007F0C34">
      <w:pPr>
        <w:numPr>
          <w:ilvl w:val="1"/>
          <w:numId w:val="11"/>
        </w:numPr>
        <w:spacing w:after="120" w:line="240" w:lineRule="auto"/>
        <w:ind w:left="426" w:hanging="284"/>
        <w:jc w:val="both"/>
        <w:rPr>
          <w:rFonts w:ascii="Verdana" w:hAnsi="Verdana"/>
          <w:color w:val="000000"/>
          <w:sz w:val="20"/>
          <w:szCs w:val="20"/>
        </w:rPr>
      </w:pPr>
      <w:r w:rsidRPr="007F0C34">
        <w:rPr>
          <w:rFonts w:ascii="Verdana" w:hAnsi="Verdana"/>
          <w:color w:val="000000"/>
          <w:sz w:val="20"/>
          <w:szCs w:val="20"/>
        </w:rPr>
        <w:t xml:space="preserve">gwarantuję wykonanie całości niniejszego zamówienia zgodnie z treścią: SIWZ, wyjaśnień do SIWZ oraz jej modyfikacji, </w:t>
      </w:r>
    </w:p>
    <w:p w:rsidR="00D5402D" w:rsidRPr="00D5402D" w:rsidRDefault="007F0C34" w:rsidP="007F0C34">
      <w:pPr>
        <w:numPr>
          <w:ilvl w:val="1"/>
          <w:numId w:val="11"/>
        </w:numPr>
        <w:spacing w:after="120" w:line="240" w:lineRule="auto"/>
        <w:ind w:left="426" w:hanging="284"/>
        <w:jc w:val="both"/>
        <w:rPr>
          <w:rFonts w:ascii="Verdana" w:hAnsi="Verdana"/>
          <w:color w:val="000000"/>
          <w:sz w:val="20"/>
          <w:szCs w:val="20"/>
        </w:rPr>
      </w:pPr>
      <w:r w:rsidRPr="007F0C34">
        <w:rPr>
          <w:rFonts w:ascii="Verdana" w:hAnsi="Verdana"/>
          <w:sz w:val="20"/>
          <w:szCs w:val="20"/>
        </w:rPr>
        <w:t>Oferujemy wykonanie całego zamówienia za kwotę ………</w:t>
      </w:r>
      <w:r w:rsidR="00CB52C3">
        <w:rPr>
          <w:rFonts w:ascii="Verdana" w:hAnsi="Verdana"/>
          <w:sz w:val="20"/>
          <w:szCs w:val="20"/>
        </w:rPr>
        <w:t>………………..………………..… zł netto + należny podatek VAT w wysokości ……………… % tj. ………………………………… zł brutto.</w:t>
      </w:r>
    </w:p>
    <w:p w:rsidR="006232DA" w:rsidRPr="00FB31A1" w:rsidRDefault="00CB52C3" w:rsidP="007F0C34">
      <w:pPr>
        <w:widowControl w:val="0"/>
        <w:autoSpaceDE w:val="0"/>
        <w:autoSpaceDN w:val="0"/>
        <w:adjustRightInd w:val="0"/>
        <w:spacing w:after="120"/>
        <w:rPr>
          <w:rFonts w:ascii="Verdana" w:eastAsia="Calibri" w:hAnsi="Verdana" w:cs="Arial"/>
          <w:color w:val="000000" w:themeColor="text1"/>
          <w:sz w:val="20"/>
          <w:szCs w:val="20"/>
        </w:rPr>
      </w:pPr>
      <w:r w:rsidRPr="00FB31A1">
        <w:rPr>
          <w:rFonts w:ascii="Verdana" w:eastAsia="Calibri" w:hAnsi="Verdana" w:cs="Arial"/>
          <w:b/>
          <w:color w:val="000000" w:themeColor="text1"/>
          <w:sz w:val="20"/>
          <w:szCs w:val="20"/>
        </w:rPr>
        <w:lastRenderedPageBreak/>
        <w:t>Okres udzielonej rękojmi</w:t>
      </w:r>
      <w:r w:rsidR="007F0C34" w:rsidRPr="00FB31A1">
        <w:rPr>
          <w:rFonts w:ascii="Verdana" w:eastAsia="Calibri" w:hAnsi="Verdana" w:cs="Arial"/>
          <w:b/>
          <w:color w:val="000000" w:themeColor="text1"/>
          <w:sz w:val="20"/>
          <w:szCs w:val="20"/>
        </w:rPr>
        <w:t>:  -</w:t>
      </w:r>
      <w:r w:rsidR="007F0C34" w:rsidRPr="00FB31A1">
        <w:rPr>
          <w:rFonts w:ascii="Verdana" w:eastAsia="Calibri" w:hAnsi="Verdana" w:cs="Arial"/>
          <w:color w:val="000000" w:themeColor="text1"/>
          <w:sz w:val="20"/>
          <w:szCs w:val="20"/>
        </w:rPr>
        <w:t xml:space="preserve"> </w:t>
      </w:r>
      <w:r w:rsidRPr="00FB31A1">
        <w:rPr>
          <w:rFonts w:ascii="Verdana" w:eastAsia="Calibri" w:hAnsi="Verdana" w:cs="Arial"/>
          <w:b/>
          <w:color w:val="000000" w:themeColor="text1"/>
          <w:sz w:val="20"/>
          <w:szCs w:val="20"/>
        </w:rPr>
        <w:t xml:space="preserve"> </w:t>
      </w:r>
      <w:r w:rsidR="00FB31A1" w:rsidRPr="00FB31A1">
        <w:rPr>
          <w:rFonts w:ascii="Verdana" w:eastAsia="Calibri" w:hAnsi="Verdana" w:cs="Arial"/>
          <w:b/>
          <w:color w:val="000000" w:themeColor="text1"/>
          <w:sz w:val="20"/>
          <w:szCs w:val="20"/>
        </w:rPr>
        <w:t>……..</w:t>
      </w:r>
      <w:r w:rsidR="007F0C34" w:rsidRPr="00FB31A1">
        <w:rPr>
          <w:rFonts w:ascii="Verdana" w:eastAsia="Calibri" w:hAnsi="Verdana" w:cs="Arial"/>
          <w:b/>
          <w:color w:val="000000" w:themeColor="text1"/>
          <w:sz w:val="20"/>
          <w:szCs w:val="20"/>
        </w:rPr>
        <w:t xml:space="preserve"> m</w:t>
      </w:r>
      <w:r w:rsidR="00FF49A0" w:rsidRPr="00FB31A1">
        <w:rPr>
          <w:rFonts w:ascii="Verdana" w:eastAsia="Calibri" w:hAnsi="Verdana" w:cs="Arial"/>
          <w:b/>
          <w:color w:val="000000" w:themeColor="text1"/>
          <w:sz w:val="20"/>
          <w:szCs w:val="20"/>
        </w:rPr>
        <w:t>iesięcy</w:t>
      </w:r>
      <w:r w:rsidR="00FB31A1" w:rsidRPr="00FB31A1">
        <w:rPr>
          <w:rFonts w:ascii="Verdana" w:eastAsia="Calibri" w:hAnsi="Verdana" w:cs="Arial"/>
          <w:b/>
          <w:color w:val="000000" w:themeColor="text1"/>
          <w:sz w:val="20"/>
          <w:szCs w:val="20"/>
        </w:rPr>
        <w:t xml:space="preserve"> (min. 12 miesięcy)</w:t>
      </w:r>
    </w:p>
    <w:p w:rsidR="009C1C32" w:rsidRPr="007F0C34" w:rsidRDefault="009C1C32" w:rsidP="007F0C34">
      <w:pPr>
        <w:widowControl w:val="0"/>
        <w:autoSpaceDE w:val="0"/>
        <w:autoSpaceDN w:val="0"/>
        <w:adjustRightInd w:val="0"/>
        <w:spacing w:after="120" w:line="276" w:lineRule="auto"/>
        <w:contextualSpacing/>
        <w:rPr>
          <w:rFonts w:ascii="Verdana" w:eastAsia="Calibri" w:hAnsi="Verdana"/>
          <w:color w:val="000000"/>
          <w:sz w:val="20"/>
          <w:szCs w:val="20"/>
        </w:rPr>
      </w:pPr>
    </w:p>
    <w:p w:rsidR="006D26B7" w:rsidRPr="007F0C34" w:rsidRDefault="00BE1DF2"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c</w:t>
      </w:r>
      <w:r w:rsidR="006D26B7" w:rsidRPr="007F0C34">
        <w:rPr>
          <w:rFonts w:ascii="Verdana" w:hAnsi="Verdana"/>
          <w:color w:val="000000"/>
          <w:sz w:val="20"/>
          <w:szCs w:val="20"/>
        </w:rPr>
        <w:t xml:space="preserve">zy Wykonawca jest małym/średnim przedsiębiorcą? </w:t>
      </w:r>
      <w:r w:rsidR="009C1C32" w:rsidRPr="007F0C34">
        <w:rPr>
          <w:rFonts w:ascii="Verdana" w:hAnsi="Verdana"/>
          <w:b/>
          <w:color w:val="000000"/>
          <w:sz w:val="20"/>
          <w:szCs w:val="20"/>
        </w:rPr>
        <w:t>(</w:t>
      </w:r>
      <w:r w:rsidR="006D26B7" w:rsidRPr="007F0C34">
        <w:rPr>
          <w:rFonts w:ascii="Verdana" w:hAnsi="Verdana"/>
          <w:b/>
          <w:color w:val="000000"/>
          <w:sz w:val="20"/>
          <w:szCs w:val="20"/>
        </w:rPr>
        <w:t>Właściwe zakreślić)</w:t>
      </w:r>
      <w:r w:rsidR="005B53DC" w:rsidRPr="007F0C34">
        <w:rPr>
          <w:rFonts w:ascii="Verdana" w:hAnsi="Verdana"/>
          <w:color w:val="000000"/>
          <w:sz w:val="20"/>
          <w:szCs w:val="20"/>
        </w:rPr>
        <w:t xml:space="preserve"> </w:t>
      </w:r>
      <w:r w:rsidR="006D26B7" w:rsidRPr="00FA5327">
        <w:rPr>
          <w:rFonts w:ascii="Verdana" w:hAnsi="Verdana"/>
          <w:color w:val="000000"/>
          <w:sz w:val="24"/>
          <w:szCs w:val="24"/>
        </w:rPr>
        <w:t xml:space="preserve"> </w:t>
      </w:r>
      <w:r w:rsidR="006D26B7" w:rsidRPr="00FA5327">
        <w:rPr>
          <w:rFonts w:ascii="Verdana" w:hAnsi="Verdana" w:cs="Arial"/>
          <w:color w:val="000000"/>
          <w:sz w:val="24"/>
          <w:szCs w:val="24"/>
        </w:rPr>
        <w:t>□</w:t>
      </w:r>
      <w:r w:rsidR="006D26B7" w:rsidRPr="00FA5327">
        <w:rPr>
          <w:rFonts w:ascii="Verdana" w:hAnsi="Verdana"/>
          <w:color w:val="000000"/>
          <w:sz w:val="24"/>
          <w:szCs w:val="24"/>
        </w:rPr>
        <w:t xml:space="preserve"> TAK  </w:t>
      </w:r>
      <w:r w:rsidR="006D26B7" w:rsidRPr="00FA5327">
        <w:rPr>
          <w:rFonts w:ascii="Verdana" w:hAnsi="Verdana" w:cs="Arial"/>
          <w:color w:val="000000"/>
          <w:sz w:val="24"/>
          <w:szCs w:val="24"/>
        </w:rPr>
        <w:t>□</w:t>
      </w:r>
      <w:r w:rsidR="006D26B7" w:rsidRPr="00FA5327">
        <w:rPr>
          <w:rFonts w:ascii="Verdana" w:hAnsi="Verdana"/>
          <w:color w:val="000000"/>
          <w:sz w:val="24"/>
          <w:szCs w:val="24"/>
        </w:rPr>
        <w:t xml:space="preserve"> NIE</w:t>
      </w:r>
    </w:p>
    <w:p w:rsidR="003E7529" w:rsidRPr="007F0C34" w:rsidRDefault="003E7529"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 xml:space="preserve">pozostaję związany niniejszą ofertą przez okres 30 dni. Bieg terminu związania rozpoczyna się wraz z </w:t>
      </w:r>
      <w:r w:rsidR="00BE1DF2" w:rsidRPr="007F0C34">
        <w:rPr>
          <w:rFonts w:ascii="Verdana" w:hAnsi="Verdana"/>
          <w:color w:val="000000"/>
          <w:sz w:val="20"/>
          <w:szCs w:val="20"/>
        </w:rPr>
        <w:t>upływem terminu składania ofert</w:t>
      </w:r>
      <w:r w:rsidRPr="007F0C34">
        <w:rPr>
          <w:rFonts w:ascii="Verdana" w:hAnsi="Verdana"/>
          <w:color w:val="000000"/>
          <w:sz w:val="20"/>
          <w:szCs w:val="20"/>
        </w:rPr>
        <w:t xml:space="preserve"> </w:t>
      </w:r>
    </w:p>
    <w:p w:rsidR="00BE1DF2" w:rsidRPr="007F0C34" w:rsidRDefault="003E7529"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 xml:space="preserve">akceptuję(my) bez zastrzeżeń projekt umowy stanowiący załącznik nr </w:t>
      </w:r>
      <w:r w:rsidR="00C964CC" w:rsidRPr="007F0C34">
        <w:rPr>
          <w:rFonts w:ascii="Verdana" w:hAnsi="Verdana"/>
          <w:color w:val="000000"/>
          <w:sz w:val="20"/>
          <w:szCs w:val="20"/>
        </w:rPr>
        <w:t>5</w:t>
      </w:r>
      <w:r w:rsidR="00BE1DF2" w:rsidRPr="007F0C34">
        <w:rPr>
          <w:rFonts w:ascii="Verdana" w:hAnsi="Verdana"/>
          <w:color w:val="000000"/>
          <w:sz w:val="20"/>
          <w:szCs w:val="20"/>
        </w:rPr>
        <w:t xml:space="preserve"> do SIWZ</w:t>
      </w:r>
    </w:p>
    <w:p w:rsidR="00AD3322" w:rsidRPr="007F0C34" w:rsidRDefault="00BE1DF2"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 xml:space="preserve"> </w:t>
      </w:r>
      <w:r w:rsidR="003E7529" w:rsidRPr="007F0C34">
        <w:rPr>
          <w:rFonts w:ascii="Verdana" w:hAnsi="Verdana"/>
          <w:color w:val="000000"/>
          <w:sz w:val="20"/>
          <w:szCs w:val="20"/>
        </w:rPr>
        <w:t xml:space="preserve">w przypadku uznania mojej (naszej) oferty za najkorzystniejszą umowę  zobowiązuję(my)  się zawrzeć w miejscu i terminie jakie zostaną wskazane przez Zamawiającego </w:t>
      </w:r>
    </w:p>
    <w:p w:rsidR="003E7529" w:rsidRPr="007F0C34" w:rsidRDefault="003E7529"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składam(y) niniejszą ofertę  [we własnym imieniu] / [jako Wykonawcy wspólnie ubiegający się o udzielenie zamówienia]</w:t>
      </w:r>
      <w:r w:rsidRPr="007F0C34">
        <w:rPr>
          <w:rFonts w:ascii="Verdana" w:hAnsi="Verdana"/>
          <w:color w:val="000000"/>
          <w:sz w:val="20"/>
          <w:szCs w:val="20"/>
          <w:vertAlign w:val="superscript"/>
        </w:rPr>
        <w:footnoteReference w:id="2"/>
      </w:r>
      <w:r w:rsidRPr="007F0C34">
        <w:rPr>
          <w:rFonts w:ascii="Verdana" w:hAnsi="Verdana"/>
          <w:color w:val="000000"/>
          <w:sz w:val="20"/>
          <w:szCs w:val="20"/>
        </w:rPr>
        <w:t xml:space="preserve">, </w:t>
      </w:r>
    </w:p>
    <w:p w:rsidR="003E7529" w:rsidRPr="007F0C34" w:rsidRDefault="003E7529" w:rsidP="007F0C34">
      <w:pPr>
        <w:numPr>
          <w:ilvl w:val="1"/>
          <w:numId w:val="11"/>
        </w:numPr>
        <w:spacing w:after="120" w:line="240" w:lineRule="auto"/>
        <w:jc w:val="both"/>
        <w:rPr>
          <w:rFonts w:ascii="Verdana" w:hAnsi="Verdana"/>
          <w:color w:val="000000"/>
          <w:sz w:val="20"/>
          <w:szCs w:val="20"/>
        </w:rPr>
      </w:pPr>
      <w:r w:rsidRPr="007F0C34">
        <w:rPr>
          <w:rFonts w:ascii="Verdana" w:hAnsi="Verdana"/>
          <w:color w:val="000000"/>
          <w:sz w:val="20"/>
          <w:szCs w:val="20"/>
        </w:rPr>
        <w:t>nie uczestniczę(my) jako Wykonawca w jakiejkolwiek innej ofercie złożonej w celu udzielenie niniejszego zamówienia,</w:t>
      </w:r>
    </w:p>
    <w:p w:rsidR="003E7529" w:rsidRDefault="003E7529" w:rsidP="007F0C34">
      <w:pPr>
        <w:numPr>
          <w:ilvl w:val="1"/>
          <w:numId w:val="11"/>
        </w:numPr>
        <w:spacing w:after="120" w:line="240" w:lineRule="auto"/>
        <w:jc w:val="both"/>
        <w:rPr>
          <w:rFonts w:ascii="Verdana" w:hAnsi="Verdana"/>
          <w:sz w:val="20"/>
          <w:szCs w:val="20"/>
        </w:rPr>
      </w:pPr>
      <w:r w:rsidRPr="00790649">
        <w:rPr>
          <w:rFonts w:ascii="Verdana" w:hAnsi="Verdana"/>
          <w:sz w:val="20"/>
          <w:szCs w:val="20"/>
        </w:rPr>
        <w:t xml:space="preserve">oświadczamy, że oferta </w:t>
      </w:r>
      <w:r w:rsidRPr="00790649">
        <w:rPr>
          <w:rFonts w:ascii="Verdana" w:hAnsi="Verdana"/>
          <w:i/>
          <w:sz w:val="20"/>
          <w:szCs w:val="20"/>
        </w:rPr>
        <w:t>nie zawiera/zawiera</w:t>
      </w:r>
      <w:r w:rsidRPr="00790649">
        <w:rPr>
          <w:rFonts w:ascii="Verdana" w:hAnsi="Verdana"/>
          <w:sz w:val="20"/>
          <w:szCs w:val="20"/>
        </w:rPr>
        <w:t>* informacji stanowiących tajem</w:t>
      </w:r>
      <w:r w:rsidRPr="00790649">
        <w:rPr>
          <w:rFonts w:ascii="Verdana" w:hAnsi="Verdana"/>
          <w:sz w:val="20"/>
          <w:szCs w:val="20"/>
        </w:rPr>
        <w:softHyphen/>
        <w:t xml:space="preserve">nicę przedsiębiorstwa w rozumieniu przepisów o zwalczaniu nieuczciwej konkurencji: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5"/>
        <w:gridCol w:w="4140"/>
        <w:gridCol w:w="1815"/>
        <w:gridCol w:w="2131"/>
      </w:tblGrid>
      <w:tr w:rsidR="003E7529" w:rsidRPr="006D26B7" w:rsidTr="00CE1435">
        <w:trPr>
          <w:cantSplit/>
          <w:trHeight w:val="360"/>
        </w:trPr>
        <w:tc>
          <w:tcPr>
            <w:tcW w:w="1695" w:type="dxa"/>
            <w:vMerge w:val="restart"/>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b/>
                <w:color w:val="000000"/>
                <w:sz w:val="18"/>
                <w:szCs w:val="18"/>
              </w:rPr>
            </w:pPr>
            <w:r w:rsidRPr="006D26B7">
              <w:rPr>
                <w:rFonts w:ascii="Verdana" w:hAnsi="Verdana"/>
                <w:b/>
                <w:color w:val="000000"/>
                <w:sz w:val="18"/>
                <w:szCs w:val="18"/>
              </w:rPr>
              <w:t>l.p.</w:t>
            </w:r>
          </w:p>
        </w:tc>
        <w:tc>
          <w:tcPr>
            <w:tcW w:w="4140" w:type="dxa"/>
            <w:vMerge w:val="restart"/>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Oznaczenie rodzaju (nazwy) informacji</w:t>
            </w:r>
          </w:p>
        </w:tc>
        <w:tc>
          <w:tcPr>
            <w:tcW w:w="3946" w:type="dxa"/>
            <w:gridSpan w:val="2"/>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 xml:space="preserve">Strony w ofercie </w:t>
            </w:r>
          </w:p>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 xml:space="preserve">(wyrażone cyfrą) </w:t>
            </w:r>
          </w:p>
        </w:tc>
      </w:tr>
      <w:tr w:rsidR="003E7529" w:rsidRPr="006D26B7" w:rsidTr="00CE1435">
        <w:trPr>
          <w:cantSplit/>
          <w:trHeight w:val="324"/>
        </w:trPr>
        <w:tc>
          <w:tcPr>
            <w:tcW w:w="1695" w:type="dxa"/>
            <w:vMerge/>
            <w:tcBorders>
              <w:top w:val="single" w:sz="4" w:space="0" w:color="auto"/>
              <w:left w:val="single" w:sz="4" w:space="0" w:color="auto"/>
              <w:bottom w:val="single" w:sz="4" w:space="0" w:color="auto"/>
              <w:right w:val="single" w:sz="4" w:space="0" w:color="auto"/>
            </w:tcBorders>
            <w:vAlign w:val="center"/>
          </w:tcPr>
          <w:p w:rsidR="003E7529" w:rsidRPr="006D26B7" w:rsidRDefault="003E7529" w:rsidP="000B6539">
            <w:pPr>
              <w:rPr>
                <w:rFonts w:ascii="Verdana" w:hAnsi="Verdana"/>
                <w:b/>
                <w:color w:val="000000"/>
                <w:sz w:val="18"/>
                <w:szCs w:val="18"/>
              </w:rPr>
            </w:pPr>
          </w:p>
        </w:tc>
        <w:tc>
          <w:tcPr>
            <w:tcW w:w="4140" w:type="dxa"/>
            <w:vMerge/>
            <w:tcBorders>
              <w:top w:val="single" w:sz="4" w:space="0" w:color="auto"/>
              <w:left w:val="single" w:sz="4" w:space="0" w:color="auto"/>
              <w:bottom w:val="single" w:sz="4" w:space="0" w:color="auto"/>
              <w:right w:val="single" w:sz="4" w:space="0" w:color="auto"/>
            </w:tcBorders>
            <w:vAlign w:val="center"/>
          </w:tcPr>
          <w:p w:rsidR="003E7529" w:rsidRPr="006D26B7" w:rsidRDefault="003E7529" w:rsidP="000B6539">
            <w:pPr>
              <w:rPr>
                <w:rFonts w:ascii="Verdana" w:hAnsi="Verdana"/>
                <w:b/>
                <w:color w:val="000000"/>
                <w:sz w:val="18"/>
                <w:szCs w:val="18"/>
              </w:rPr>
            </w:pPr>
          </w:p>
        </w:tc>
        <w:tc>
          <w:tcPr>
            <w:tcW w:w="1815"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od</w:t>
            </w:r>
          </w:p>
        </w:tc>
        <w:tc>
          <w:tcPr>
            <w:tcW w:w="2131"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do</w:t>
            </w:r>
          </w:p>
        </w:tc>
      </w:tr>
      <w:tr w:rsidR="003E7529" w:rsidRPr="006D26B7" w:rsidTr="00CE1435">
        <w:trPr>
          <w:cantSplit/>
        </w:trPr>
        <w:tc>
          <w:tcPr>
            <w:tcW w:w="1695" w:type="dxa"/>
            <w:tcBorders>
              <w:top w:val="single" w:sz="4" w:space="0" w:color="auto"/>
              <w:left w:val="single" w:sz="4" w:space="0" w:color="auto"/>
              <w:bottom w:val="single" w:sz="4" w:space="0" w:color="auto"/>
              <w:right w:val="single" w:sz="4" w:space="0" w:color="auto"/>
            </w:tcBorders>
          </w:tcPr>
          <w:p w:rsidR="003E7529" w:rsidRPr="006D26B7" w:rsidRDefault="003E7529" w:rsidP="00684A01">
            <w:pPr>
              <w:numPr>
                <w:ilvl w:val="0"/>
                <w:numId w:val="21"/>
              </w:numPr>
              <w:spacing w:after="0" w:line="240" w:lineRule="auto"/>
              <w:jc w:val="both"/>
              <w:rPr>
                <w:rFonts w:ascii="Verdana" w:hAnsi="Verdana"/>
                <w:b/>
                <w:color w:val="000000"/>
                <w:sz w:val="18"/>
                <w:szCs w:val="18"/>
              </w:rPr>
            </w:pPr>
          </w:p>
        </w:tc>
        <w:tc>
          <w:tcPr>
            <w:tcW w:w="414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c>
          <w:tcPr>
            <w:tcW w:w="1815"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c>
          <w:tcPr>
            <w:tcW w:w="2131"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r>
      <w:tr w:rsidR="003E7529" w:rsidRPr="006D26B7" w:rsidTr="00CE1435">
        <w:trPr>
          <w:cantSplit/>
        </w:trPr>
        <w:tc>
          <w:tcPr>
            <w:tcW w:w="1695" w:type="dxa"/>
            <w:tcBorders>
              <w:top w:val="single" w:sz="4" w:space="0" w:color="auto"/>
              <w:left w:val="single" w:sz="4" w:space="0" w:color="auto"/>
              <w:bottom w:val="single" w:sz="4" w:space="0" w:color="auto"/>
              <w:right w:val="single" w:sz="4" w:space="0" w:color="auto"/>
            </w:tcBorders>
          </w:tcPr>
          <w:p w:rsidR="003E7529" w:rsidRPr="006D26B7" w:rsidRDefault="003E7529" w:rsidP="00684A01">
            <w:pPr>
              <w:numPr>
                <w:ilvl w:val="0"/>
                <w:numId w:val="21"/>
              </w:numPr>
              <w:spacing w:after="0" w:line="240" w:lineRule="auto"/>
              <w:jc w:val="both"/>
              <w:rPr>
                <w:rFonts w:ascii="Verdana" w:hAnsi="Verdana"/>
                <w:b/>
                <w:color w:val="000000"/>
                <w:sz w:val="18"/>
                <w:szCs w:val="18"/>
              </w:rPr>
            </w:pPr>
          </w:p>
        </w:tc>
        <w:tc>
          <w:tcPr>
            <w:tcW w:w="414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c>
          <w:tcPr>
            <w:tcW w:w="1815"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c>
          <w:tcPr>
            <w:tcW w:w="2131"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r>
    </w:tbl>
    <w:p w:rsidR="003E7529" w:rsidRPr="006D26B7" w:rsidRDefault="003E7529" w:rsidP="00CE1435">
      <w:pPr>
        <w:jc w:val="both"/>
        <w:rPr>
          <w:rFonts w:ascii="Verdana" w:hAnsi="Verdana"/>
          <w:color w:val="000000"/>
          <w:sz w:val="18"/>
          <w:szCs w:val="18"/>
        </w:rPr>
      </w:pPr>
    </w:p>
    <w:p w:rsidR="003E7529" w:rsidRDefault="003E7529" w:rsidP="00712E11">
      <w:pPr>
        <w:numPr>
          <w:ilvl w:val="1"/>
          <w:numId w:val="11"/>
        </w:numPr>
        <w:spacing w:after="0" w:line="240" w:lineRule="auto"/>
        <w:ind w:left="142"/>
        <w:jc w:val="both"/>
        <w:rPr>
          <w:rFonts w:ascii="Verdana" w:hAnsi="Verdana"/>
          <w:color w:val="000000"/>
          <w:sz w:val="18"/>
          <w:szCs w:val="18"/>
        </w:rPr>
      </w:pPr>
      <w:r w:rsidRPr="006D26B7">
        <w:rPr>
          <w:rFonts w:ascii="Verdana" w:hAnsi="Verdana"/>
          <w:i/>
          <w:color w:val="000000"/>
          <w:sz w:val="18"/>
          <w:szCs w:val="18"/>
        </w:rPr>
        <w:t>[nie zamierzam(y) powierzać do podwykonania żadnej części niniejszego zamówienia / następujące części niniejszego zamówienia zamierzam(y) powierzyć podwykonawcom]</w:t>
      </w:r>
      <w:r w:rsidRPr="006D26B7">
        <w:rPr>
          <w:rFonts w:ascii="Verdana" w:hAnsi="Verdana"/>
          <w:i/>
          <w:color w:val="000000"/>
          <w:sz w:val="18"/>
          <w:szCs w:val="18"/>
          <w:vertAlign w:val="superscript"/>
        </w:rPr>
        <w:footnoteReference w:id="3"/>
      </w:r>
      <w:r w:rsidRPr="006D26B7">
        <w:rPr>
          <w:rFonts w:ascii="Verdana" w:hAnsi="Verdana"/>
          <w:color w:val="000000"/>
          <w:sz w:val="18"/>
          <w:szCs w:val="18"/>
        </w:rPr>
        <w:t xml:space="preserve">: </w:t>
      </w:r>
    </w:p>
    <w:p w:rsidR="00815B29" w:rsidRPr="006D26B7" w:rsidRDefault="00815B29" w:rsidP="00815B29">
      <w:pPr>
        <w:spacing w:after="0" w:line="240" w:lineRule="auto"/>
        <w:ind w:left="142"/>
        <w:jc w:val="both"/>
        <w:rPr>
          <w:rFonts w:ascii="Verdana" w:hAnsi="Verdana"/>
          <w:color w:val="000000"/>
          <w:sz w:val="18"/>
          <w:szCs w:val="18"/>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
        <w:gridCol w:w="7200"/>
      </w:tblGrid>
      <w:tr w:rsidR="003E7529" w:rsidRPr="006D26B7" w:rsidTr="000B6539">
        <w:tc>
          <w:tcPr>
            <w:tcW w:w="90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b/>
                <w:color w:val="000000"/>
                <w:sz w:val="18"/>
                <w:szCs w:val="18"/>
              </w:rPr>
            </w:pPr>
            <w:r w:rsidRPr="006D26B7">
              <w:rPr>
                <w:rFonts w:ascii="Verdana" w:hAnsi="Verdana"/>
                <w:b/>
                <w:color w:val="000000"/>
                <w:sz w:val="18"/>
                <w:szCs w:val="18"/>
              </w:rPr>
              <w:t>l.p.</w:t>
            </w:r>
          </w:p>
        </w:tc>
        <w:tc>
          <w:tcPr>
            <w:tcW w:w="720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center"/>
              <w:rPr>
                <w:rFonts w:ascii="Verdana" w:hAnsi="Verdana"/>
                <w:b/>
                <w:color w:val="000000"/>
                <w:sz w:val="18"/>
                <w:szCs w:val="18"/>
              </w:rPr>
            </w:pPr>
            <w:r w:rsidRPr="006D26B7">
              <w:rPr>
                <w:rFonts w:ascii="Verdana" w:hAnsi="Verdana"/>
                <w:b/>
                <w:color w:val="000000"/>
                <w:sz w:val="18"/>
                <w:szCs w:val="18"/>
              </w:rPr>
              <w:t xml:space="preserve">Nazwa części zamówienia </w:t>
            </w:r>
            <w:r w:rsidR="0030181B" w:rsidRPr="006D26B7">
              <w:rPr>
                <w:rFonts w:ascii="Verdana" w:hAnsi="Verdana"/>
                <w:b/>
                <w:color w:val="000000"/>
                <w:sz w:val="18"/>
                <w:szCs w:val="18"/>
              </w:rPr>
              <w:t>, firmy podwykonawców</w:t>
            </w:r>
            <w:r w:rsidR="00A14362" w:rsidRPr="006D26B7">
              <w:rPr>
                <w:rFonts w:ascii="Verdana" w:hAnsi="Verdana"/>
                <w:b/>
                <w:color w:val="000000"/>
                <w:sz w:val="18"/>
                <w:szCs w:val="18"/>
              </w:rPr>
              <w:t xml:space="preserve"> (o ile są znane)</w:t>
            </w:r>
          </w:p>
        </w:tc>
      </w:tr>
      <w:tr w:rsidR="003E7529" w:rsidRPr="006D26B7" w:rsidTr="000B6539">
        <w:tc>
          <w:tcPr>
            <w:tcW w:w="900" w:type="dxa"/>
            <w:tcBorders>
              <w:top w:val="single" w:sz="4" w:space="0" w:color="auto"/>
              <w:left w:val="single" w:sz="4" w:space="0" w:color="auto"/>
              <w:bottom w:val="single" w:sz="4" w:space="0" w:color="auto"/>
              <w:right w:val="single" w:sz="4" w:space="0" w:color="auto"/>
            </w:tcBorders>
          </w:tcPr>
          <w:p w:rsidR="003E7529" w:rsidRPr="006D26B7" w:rsidRDefault="003E7529" w:rsidP="00712E11">
            <w:pPr>
              <w:numPr>
                <w:ilvl w:val="0"/>
                <w:numId w:val="10"/>
              </w:numPr>
              <w:spacing w:after="0" w:line="240" w:lineRule="auto"/>
              <w:jc w:val="both"/>
              <w:rPr>
                <w:rFonts w:ascii="Verdana" w:hAnsi="Verdana"/>
                <w:b/>
                <w:color w:val="000000"/>
                <w:sz w:val="18"/>
                <w:szCs w:val="18"/>
              </w:rPr>
            </w:pPr>
          </w:p>
        </w:tc>
        <w:tc>
          <w:tcPr>
            <w:tcW w:w="720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r>
      <w:tr w:rsidR="003E7529" w:rsidRPr="006D26B7" w:rsidTr="000B6539">
        <w:tc>
          <w:tcPr>
            <w:tcW w:w="900" w:type="dxa"/>
            <w:tcBorders>
              <w:top w:val="single" w:sz="4" w:space="0" w:color="auto"/>
              <w:left w:val="single" w:sz="4" w:space="0" w:color="auto"/>
              <w:bottom w:val="single" w:sz="4" w:space="0" w:color="auto"/>
              <w:right w:val="single" w:sz="4" w:space="0" w:color="auto"/>
            </w:tcBorders>
          </w:tcPr>
          <w:p w:rsidR="003E7529" w:rsidRPr="006D26B7" w:rsidRDefault="003E7529" w:rsidP="00712E11">
            <w:pPr>
              <w:numPr>
                <w:ilvl w:val="0"/>
                <w:numId w:val="10"/>
              </w:numPr>
              <w:spacing w:after="0" w:line="240" w:lineRule="auto"/>
              <w:jc w:val="both"/>
              <w:rPr>
                <w:rFonts w:ascii="Verdana" w:hAnsi="Verdana"/>
                <w:b/>
                <w:color w:val="000000"/>
                <w:sz w:val="18"/>
                <w:szCs w:val="18"/>
              </w:rPr>
            </w:pPr>
          </w:p>
        </w:tc>
        <w:tc>
          <w:tcPr>
            <w:tcW w:w="7200" w:type="dxa"/>
            <w:tcBorders>
              <w:top w:val="single" w:sz="4" w:space="0" w:color="auto"/>
              <w:left w:val="single" w:sz="4" w:space="0" w:color="auto"/>
              <w:bottom w:val="single" w:sz="4" w:space="0" w:color="auto"/>
              <w:right w:val="single" w:sz="4" w:space="0" w:color="auto"/>
            </w:tcBorders>
          </w:tcPr>
          <w:p w:rsidR="003E7529" w:rsidRPr="006D26B7" w:rsidRDefault="003E7529" w:rsidP="000B6539">
            <w:pPr>
              <w:jc w:val="both"/>
              <w:rPr>
                <w:rFonts w:ascii="Verdana" w:hAnsi="Verdana"/>
                <w:color w:val="000000"/>
                <w:sz w:val="18"/>
                <w:szCs w:val="18"/>
              </w:rPr>
            </w:pPr>
          </w:p>
        </w:tc>
      </w:tr>
    </w:tbl>
    <w:p w:rsidR="002014DD" w:rsidRDefault="002014DD" w:rsidP="00B61252">
      <w:pPr>
        <w:spacing w:after="0" w:line="240" w:lineRule="auto"/>
        <w:jc w:val="both"/>
        <w:rPr>
          <w:b/>
          <w:color w:val="000000"/>
        </w:rPr>
      </w:pPr>
    </w:p>
    <w:p w:rsidR="002014DD" w:rsidRDefault="002014DD" w:rsidP="00B61252">
      <w:pPr>
        <w:spacing w:after="0" w:line="240" w:lineRule="auto"/>
        <w:jc w:val="both"/>
        <w:rPr>
          <w:b/>
          <w:color w:val="000000"/>
        </w:rPr>
      </w:pPr>
    </w:p>
    <w:p w:rsidR="003E7529" w:rsidRPr="00884F7E" w:rsidRDefault="003E7529" w:rsidP="00B61252">
      <w:pPr>
        <w:spacing w:after="0" w:line="240" w:lineRule="auto"/>
        <w:jc w:val="both"/>
        <w:rPr>
          <w:b/>
          <w:color w:val="000000"/>
        </w:rPr>
      </w:pPr>
      <w:r w:rsidRPr="00884F7E">
        <w:rPr>
          <w:b/>
          <w:color w:val="000000"/>
        </w:rPr>
        <w:t>Podpis(y):</w:t>
      </w:r>
    </w:p>
    <w:tbl>
      <w:tblPr>
        <w:tblW w:w="10823"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1494"/>
        <w:gridCol w:w="2700"/>
        <w:gridCol w:w="3060"/>
        <w:gridCol w:w="1620"/>
        <w:gridCol w:w="1409"/>
      </w:tblGrid>
      <w:tr w:rsidR="003E7529" w:rsidRPr="00884F7E" w:rsidTr="00AA7E79">
        <w:tc>
          <w:tcPr>
            <w:tcW w:w="540"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0B6539">
            <w:pPr>
              <w:jc w:val="both"/>
              <w:rPr>
                <w:color w:val="000000"/>
              </w:rPr>
            </w:pPr>
            <w:r w:rsidRPr="00884F7E">
              <w:rPr>
                <w:color w:val="000000"/>
              </w:rPr>
              <w:t>l.p.</w:t>
            </w: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0B6539">
            <w:pPr>
              <w:jc w:val="center"/>
              <w:rPr>
                <w:color w:val="000000"/>
                <w:sz w:val="20"/>
                <w:szCs w:val="20"/>
              </w:rPr>
            </w:pPr>
            <w:r w:rsidRPr="00884F7E">
              <w:rPr>
                <w:color w:val="000000"/>
                <w:sz w:val="20"/>
                <w:szCs w:val="20"/>
              </w:rPr>
              <w:t>Nazwa(y) Wykonawcy(ów)</w:t>
            </w:r>
          </w:p>
        </w:tc>
        <w:tc>
          <w:tcPr>
            <w:tcW w:w="2700"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0B6539">
            <w:pPr>
              <w:jc w:val="center"/>
              <w:rPr>
                <w:color w:val="000000"/>
                <w:sz w:val="20"/>
                <w:szCs w:val="20"/>
              </w:rPr>
            </w:pPr>
            <w:r w:rsidRPr="00884F7E">
              <w:rPr>
                <w:color w:val="000000"/>
                <w:sz w:val="20"/>
                <w:szCs w:val="20"/>
              </w:rPr>
              <w:t xml:space="preserve">Nazwisko i imię osoby (osób) upoważnionej(ych) do podpisania niniejszej oferty w imieniu Wykonawcy(ów) </w:t>
            </w:r>
          </w:p>
        </w:tc>
        <w:tc>
          <w:tcPr>
            <w:tcW w:w="3060"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0B6539">
            <w:pPr>
              <w:jc w:val="center"/>
              <w:rPr>
                <w:color w:val="000000"/>
                <w:sz w:val="20"/>
                <w:szCs w:val="20"/>
              </w:rPr>
            </w:pPr>
            <w:r w:rsidRPr="00884F7E">
              <w:rPr>
                <w:color w:val="000000"/>
                <w:sz w:val="20"/>
                <w:szCs w:val="20"/>
              </w:rPr>
              <w:t>Podpis(y) osoby(osób) upoważnionej(ych) do podpisania niniejszej oferty w imieniu Wykonawcy(ów)</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0B6539">
            <w:pPr>
              <w:jc w:val="center"/>
              <w:rPr>
                <w:color w:val="000000"/>
                <w:sz w:val="20"/>
                <w:szCs w:val="20"/>
              </w:rPr>
            </w:pPr>
            <w:r w:rsidRPr="00884F7E">
              <w:rPr>
                <w:color w:val="000000"/>
                <w:sz w:val="20"/>
                <w:szCs w:val="20"/>
              </w:rPr>
              <w:t xml:space="preserve">Pieczęć(cie) Wykonawcy(ów) </w:t>
            </w:r>
          </w:p>
        </w:tc>
        <w:tc>
          <w:tcPr>
            <w:tcW w:w="1409" w:type="dxa"/>
            <w:tcBorders>
              <w:top w:val="single" w:sz="4" w:space="0" w:color="auto"/>
              <w:left w:val="single" w:sz="4" w:space="0" w:color="auto"/>
              <w:bottom w:val="single" w:sz="4" w:space="0" w:color="auto"/>
              <w:right w:val="single" w:sz="4" w:space="0" w:color="auto"/>
            </w:tcBorders>
            <w:shd w:val="clear" w:color="auto" w:fill="FFFFFF"/>
          </w:tcPr>
          <w:p w:rsidR="003E7529" w:rsidRPr="00884F7E" w:rsidRDefault="003E7529" w:rsidP="00AA7E79">
            <w:pPr>
              <w:tabs>
                <w:tab w:val="left" w:pos="985"/>
              </w:tabs>
              <w:ind w:right="213"/>
              <w:jc w:val="center"/>
              <w:rPr>
                <w:color w:val="000000"/>
                <w:sz w:val="20"/>
                <w:szCs w:val="20"/>
              </w:rPr>
            </w:pPr>
            <w:r w:rsidRPr="00884F7E">
              <w:rPr>
                <w:color w:val="000000"/>
                <w:sz w:val="20"/>
                <w:szCs w:val="20"/>
              </w:rPr>
              <w:t xml:space="preserve">Miejscowość </w:t>
            </w:r>
          </w:p>
          <w:p w:rsidR="003E7529" w:rsidRPr="00884F7E" w:rsidRDefault="003E7529" w:rsidP="000B6539">
            <w:pPr>
              <w:jc w:val="center"/>
              <w:rPr>
                <w:color w:val="000000"/>
                <w:sz w:val="20"/>
                <w:szCs w:val="20"/>
              </w:rPr>
            </w:pPr>
            <w:r w:rsidRPr="00884F7E">
              <w:rPr>
                <w:color w:val="000000"/>
                <w:sz w:val="20"/>
                <w:szCs w:val="20"/>
              </w:rPr>
              <w:t>i  data</w:t>
            </w:r>
          </w:p>
        </w:tc>
      </w:tr>
      <w:tr w:rsidR="003E7529" w:rsidRPr="00884F7E" w:rsidTr="00AA7E79">
        <w:tc>
          <w:tcPr>
            <w:tcW w:w="540" w:type="dxa"/>
            <w:tcBorders>
              <w:top w:val="single" w:sz="4" w:space="0" w:color="auto"/>
              <w:left w:val="single" w:sz="4" w:space="0" w:color="auto"/>
              <w:bottom w:val="single" w:sz="4" w:space="0" w:color="auto"/>
              <w:right w:val="single" w:sz="4" w:space="0" w:color="auto"/>
            </w:tcBorders>
          </w:tcPr>
          <w:p w:rsidR="003E7529" w:rsidRPr="00884F7E" w:rsidRDefault="003E7529" w:rsidP="00712E11">
            <w:pPr>
              <w:numPr>
                <w:ilvl w:val="0"/>
                <w:numId w:val="12"/>
              </w:numPr>
              <w:spacing w:after="0" w:line="240" w:lineRule="auto"/>
              <w:jc w:val="both"/>
              <w:rPr>
                <w:b/>
                <w:color w:val="000000"/>
              </w:rPr>
            </w:pPr>
          </w:p>
        </w:tc>
        <w:tc>
          <w:tcPr>
            <w:tcW w:w="1494" w:type="dxa"/>
            <w:tcBorders>
              <w:top w:val="single" w:sz="4" w:space="0" w:color="auto"/>
              <w:left w:val="single" w:sz="4" w:space="0" w:color="auto"/>
              <w:bottom w:val="single" w:sz="4" w:space="0" w:color="auto"/>
              <w:right w:val="single" w:sz="4" w:space="0" w:color="auto"/>
            </w:tcBorders>
          </w:tcPr>
          <w:p w:rsidR="003E7529" w:rsidRPr="00884F7E" w:rsidRDefault="003E7529" w:rsidP="000B6539">
            <w:pPr>
              <w:jc w:val="both"/>
              <w:rPr>
                <w:b/>
                <w:color w:val="000000"/>
              </w:rPr>
            </w:pPr>
          </w:p>
          <w:p w:rsidR="003E7529" w:rsidRPr="00884F7E" w:rsidRDefault="003E7529" w:rsidP="000B6539">
            <w:pPr>
              <w:jc w:val="both"/>
              <w:rPr>
                <w:b/>
                <w:color w:val="000000"/>
              </w:rPr>
            </w:pPr>
          </w:p>
          <w:p w:rsidR="003E7529" w:rsidRPr="00884F7E" w:rsidRDefault="003E7529" w:rsidP="000B6539">
            <w:pPr>
              <w:jc w:val="both"/>
              <w:rPr>
                <w:b/>
                <w:color w:val="000000"/>
              </w:rPr>
            </w:pPr>
          </w:p>
        </w:tc>
        <w:tc>
          <w:tcPr>
            <w:tcW w:w="2700" w:type="dxa"/>
            <w:tcBorders>
              <w:top w:val="single" w:sz="4" w:space="0" w:color="auto"/>
              <w:left w:val="single" w:sz="4" w:space="0" w:color="auto"/>
              <w:bottom w:val="single" w:sz="4" w:space="0" w:color="auto"/>
              <w:right w:val="single" w:sz="4" w:space="0" w:color="auto"/>
            </w:tcBorders>
          </w:tcPr>
          <w:p w:rsidR="003E7529" w:rsidRPr="00884F7E" w:rsidRDefault="003E7529" w:rsidP="000B6539">
            <w:pPr>
              <w:ind w:firstLine="708"/>
              <w:jc w:val="both"/>
              <w:rPr>
                <w:b/>
                <w:color w:val="000000"/>
              </w:rPr>
            </w:pPr>
          </w:p>
        </w:tc>
        <w:tc>
          <w:tcPr>
            <w:tcW w:w="3060" w:type="dxa"/>
            <w:tcBorders>
              <w:top w:val="single" w:sz="4" w:space="0" w:color="auto"/>
              <w:left w:val="single" w:sz="4" w:space="0" w:color="auto"/>
              <w:bottom w:val="single" w:sz="4" w:space="0" w:color="auto"/>
              <w:right w:val="single" w:sz="4" w:space="0" w:color="auto"/>
            </w:tcBorders>
          </w:tcPr>
          <w:p w:rsidR="003E7529" w:rsidRPr="00884F7E" w:rsidRDefault="003E7529" w:rsidP="000B6539">
            <w:pPr>
              <w:jc w:val="both"/>
              <w:rPr>
                <w:b/>
                <w:color w:val="000000"/>
              </w:rPr>
            </w:pPr>
          </w:p>
        </w:tc>
        <w:tc>
          <w:tcPr>
            <w:tcW w:w="1620" w:type="dxa"/>
            <w:tcBorders>
              <w:top w:val="single" w:sz="4" w:space="0" w:color="auto"/>
              <w:left w:val="single" w:sz="4" w:space="0" w:color="auto"/>
              <w:bottom w:val="single" w:sz="4" w:space="0" w:color="auto"/>
              <w:right w:val="single" w:sz="4" w:space="0" w:color="auto"/>
            </w:tcBorders>
          </w:tcPr>
          <w:p w:rsidR="003E7529" w:rsidRPr="00884F7E" w:rsidRDefault="003E7529" w:rsidP="000B6539">
            <w:pPr>
              <w:jc w:val="both"/>
              <w:rPr>
                <w:b/>
                <w:color w:val="000000"/>
              </w:rPr>
            </w:pPr>
          </w:p>
        </w:tc>
        <w:tc>
          <w:tcPr>
            <w:tcW w:w="1409" w:type="dxa"/>
            <w:tcBorders>
              <w:top w:val="single" w:sz="4" w:space="0" w:color="auto"/>
              <w:left w:val="single" w:sz="4" w:space="0" w:color="auto"/>
              <w:bottom w:val="single" w:sz="4" w:space="0" w:color="auto"/>
              <w:right w:val="single" w:sz="4" w:space="0" w:color="auto"/>
            </w:tcBorders>
          </w:tcPr>
          <w:p w:rsidR="003E7529" w:rsidRPr="00884F7E" w:rsidRDefault="003E7529" w:rsidP="000B6539">
            <w:pPr>
              <w:jc w:val="both"/>
              <w:rPr>
                <w:b/>
                <w:color w:val="000000"/>
              </w:rPr>
            </w:pPr>
          </w:p>
        </w:tc>
      </w:tr>
    </w:tbl>
    <w:p w:rsidR="00A94EC2" w:rsidRDefault="00A94EC2" w:rsidP="00CB52C3">
      <w:pPr>
        <w:spacing w:after="0" w:line="480" w:lineRule="auto"/>
        <w:rPr>
          <w:rFonts w:ascii="Arial" w:hAnsi="Arial" w:cs="Arial"/>
          <w:b/>
          <w:sz w:val="21"/>
          <w:szCs w:val="21"/>
        </w:rPr>
      </w:pPr>
    </w:p>
    <w:p w:rsidR="00A94EC2" w:rsidRDefault="00A94EC2" w:rsidP="00CD6E1C">
      <w:pPr>
        <w:spacing w:after="0" w:line="480" w:lineRule="auto"/>
        <w:ind w:left="5246" w:firstLine="708"/>
        <w:rPr>
          <w:rFonts w:ascii="Arial" w:hAnsi="Arial" w:cs="Arial"/>
          <w:b/>
          <w:sz w:val="21"/>
          <w:szCs w:val="21"/>
        </w:rPr>
      </w:pPr>
    </w:p>
    <w:p w:rsidR="00790649" w:rsidRDefault="00885037" w:rsidP="00CD6E1C">
      <w:pPr>
        <w:spacing w:after="0" w:line="480" w:lineRule="auto"/>
        <w:ind w:left="5246" w:firstLine="708"/>
        <w:rPr>
          <w:rFonts w:ascii="Arial" w:hAnsi="Arial" w:cs="Arial"/>
          <w:b/>
          <w:sz w:val="21"/>
          <w:szCs w:val="21"/>
        </w:rPr>
      </w:pPr>
      <w:r>
        <w:rPr>
          <w:rFonts w:ascii="Arial" w:hAnsi="Arial" w:cs="Arial"/>
          <w:b/>
          <w:sz w:val="21"/>
          <w:szCs w:val="21"/>
        </w:rPr>
        <w:t>Załącznik nr 2 do SIWZ</w:t>
      </w:r>
    </w:p>
    <w:p w:rsidR="00CD6E1C" w:rsidRDefault="00CD6E1C" w:rsidP="00CD6E1C">
      <w:pPr>
        <w:spacing w:after="0" w:line="480" w:lineRule="auto"/>
        <w:ind w:left="5246" w:firstLine="708"/>
        <w:rPr>
          <w:rFonts w:ascii="Arial" w:hAnsi="Arial" w:cs="Arial"/>
          <w:b/>
          <w:sz w:val="21"/>
          <w:szCs w:val="21"/>
        </w:rPr>
      </w:pPr>
      <w:r>
        <w:rPr>
          <w:rFonts w:ascii="Arial" w:hAnsi="Arial" w:cs="Arial"/>
          <w:b/>
          <w:sz w:val="21"/>
          <w:szCs w:val="21"/>
        </w:rPr>
        <w:t>Zamawiający:</w:t>
      </w:r>
    </w:p>
    <w:p w:rsidR="00112A57" w:rsidRPr="00F82DC9" w:rsidRDefault="00112A57" w:rsidP="00112A57">
      <w:pPr>
        <w:autoSpaceDE w:val="0"/>
        <w:autoSpaceDN w:val="0"/>
        <w:adjustRightInd w:val="0"/>
        <w:spacing w:after="0" w:line="240" w:lineRule="auto"/>
        <w:contextualSpacing/>
        <w:jc w:val="right"/>
        <w:rPr>
          <w:rFonts w:ascii="Times New Roman" w:hAnsi="Times New Roman" w:cs="Times New Roman"/>
        </w:rPr>
      </w:pPr>
      <w:r w:rsidRPr="00F82DC9">
        <w:rPr>
          <w:rFonts w:ascii="Times New Roman" w:hAnsi="Times New Roman" w:cs="Times New Roman"/>
        </w:rPr>
        <w:t>Powiat Żyrardowski, ul. Lima</w:t>
      </w:r>
      <w:r w:rsidR="00CB52C3">
        <w:rPr>
          <w:rFonts w:ascii="Times New Roman" w:hAnsi="Times New Roman" w:cs="Times New Roman"/>
        </w:rPr>
        <w:t xml:space="preserve">nowskiego 45, 96-30 Żyrardów </w:t>
      </w:r>
    </w:p>
    <w:p w:rsidR="00112A57" w:rsidRDefault="00112A57" w:rsidP="00CD6E1C">
      <w:pPr>
        <w:spacing w:after="0" w:line="480" w:lineRule="auto"/>
        <w:ind w:left="5246" w:firstLine="708"/>
        <w:rPr>
          <w:rFonts w:ascii="Arial" w:hAnsi="Arial" w:cs="Arial"/>
          <w:b/>
          <w:sz w:val="21"/>
          <w:szCs w:val="21"/>
        </w:rPr>
      </w:pPr>
    </w:p>
    <w:p w:rsidR="00CD6E1C" w:rsidRPr="0097639A" w:rsidRDefault="00CD6E1C" w:rsidP="00CD0FB3">
      <w:pPr>
        <w:spacing w:after="0" w:line="480" w:lineRule="auto"/>
        <w:rPr>
          <w:rFonts w:ascii="Arial" w:hAnsi="Arial" w:cs="Arial"/>
          <w:sz w:val="18"/>
          <w:szCs w:val="18"/>
        </w:rPr>
      </w:pPr>
      <w:r>
        <w:rPr>
          <w:rFonts w:ascii="Arial" w:hAnsi="Arial" w:cs="Arial"/>
          <w:b/>
          <w:sz w:val="21"/>
          <w:szCs w:val="21"/>
        </w:rPr>
        <w:t>Wykonawca:</w:t>
      </w:r>
    </w:p>
    <w:p w:rsidR="00CD6E1C" w:rsidRDefault="00CD6E1C" w:rsidP="00AD3322">
      <w:pPr>
        <w:spacing w:after="0" w:line="240" w:lineRule="auto"/>
        <w:ind w:right="5954"/>
        <w:rPr>
          <w:rFonts w:ascii="Arial" w:hAnsi="Arial" w:cs="Arial"/>
          <w:sz w:val="21"/>
          <w:szCs w:val="21"/>
        </w:rPr>
      </w:pPr>
      <w:r>
        <w:rPr>
          <w:rFonts w:ascii="Arial" w:hAnsi="Arial" w:cs="Arial"/>
          <w:sz w:val="21"/>
          <w:szCs w:val="21"/>
        </w:rPr>
        <w:t>…………………………………………………………………………</w:t>
      </w:r>
    </w:p>
    <w:p w:rsidR="00CD6E1C" w:rsidRDefault="00CD6E1C" w:rsidP="00AD3322">
      <w:pPr>
        <w:spacing w:line="240" w:lineRule="auto"/>
        <w:ind w:right="5953"/>
        <w:rPr>
          <w:rFonts w:ascii="Arial" w:hAnsi="Arial" w:cs="Arial"/>
          <w:i/>
          <w:sz w:val="16"/>
          <w:szCs w:val="16"/>
        </w:rPr>
      </w:pPr>
      <w:r>
        <w:rPr>
          <w:rFonts w:ascii="Arial" w:hAnsi="Arial" w:cs="Arial"/>
          <w:i/>
          <w:sz w:val="16"/>
          <w:szCs w:val="16"/>
        </w:rPr>
        <w:t>(pełna nazwa/firma, adres, w zależności od podmiotu: NIP/PESEL, KRS/CEiDG)</w:t>
      </w:r>
    </w:p>
    <w:p w:rsidR="00CD6E1C" w:rsidRDefault="00CD6E1C" w:rsidP="00AD3322">
      <w:pPr>
        <w:spacing w:after="0" w:line="240" w:lineRule="auto"/>
        <w:rPr>
          <w:rFonts w:ascii="Arial" w:hAnsi="Arial" w:cs="Arial"/>
          <w:sz w:val="21"/>
          <w:szCs w:val="21"/>
          <w:u w:val="single"/>
        </w:rPr>
      </w:pPr>
      <w:r>
        <w:rPr>
          <w:rFonts w:ascii="Arial" w:hAnsi="Arial" w:cs="Arial"/>
          <w:sz w:val="21"/>
          <w:szCs w:val="21"/>
          <w:u w:val="single"/>
        </w:rPr>
        <w:t>reprezentowany przez:</w:t>
      </w:r>
    </w:p>
    <w:p w:rsidR="00CD6E1C" w:rsidRDefault="00CD6E1C" w:rsidP="00AD3322">
      <w:pPr>
        <w:spacing w:after="0" w:line="240" w:lineRule="auto"/>
        <w:ind w:right="5954"/>
        <w:rPr>
          <w:rFonts w:ascii="Arial" w:hAnsi="Arial" w:cs="Arial"/>
          <w:sz w:val="21"/>
          <w:szCs w:val="21"/>
        </w:rPr>
      </w:pPr>
      <w:r>
        <w:rPr>
          <w:rFonts w:ascii="Arial" w:hAnsi="Arial" w:cs="Arial"/>
          <w:sz w:val="21"/>
          <w:szCs w:val="21"/>
        </w:rPr>
        <w:t>…………………………………………………………………………</w:t>
      </w:r>
    </w:p>
    <w:p w:rsidR="00CD6E1C" w:rsidRDefault="00CD6E1C" w:rsidP="00CD6E1C">
      <w:pPr>
        <w:spacing w:after="0"/>
        <w:ind w:right="5953"/>
        <w:rPr>
          <w:rFonts w:ascii="Arial" w:hAnsi="Arial" w:cs="Arial"/>
          <w:i/>
          <w:sz w:val="16"/>
          <w:szCs w:val="16"/>
        </w:rPr>
      </w:pPr>
      <w:r>
        <w:rPr>
          <w:rFonts w:ascii="Arial" w:hAnsi="Arial" w:cs="Arial"/>
          <w:i/>
          <w:sz w:val="16"/>
          <w:szCs w:val="16"/>
        </w:rPr>
        <w:t>(imię, nazwisko, stanowisko/podstawa do  reprezentacji)</w:t>
      </w:r>
    </w:p>
    <w:p w:rsidR="00CD6E1C" w:rsidRDefault="00CD6E1C" w:rsidP="00CD6E1C">
      <w:pPr>
        <w:rPr>
          <w:rFonts w:ascii="Arial" w:hAnsi="Arial" w:cs="Arial"/>
          <w:sz w:val="21"/>
          <w:szCs w:val="21"/>
        </w:rPr>
      </w:pPr>
    </w:p>
    <w:p w:rsidR="00CD6E1C" w:rsidRDefault="00CD6E1C" w:rsidP="00CD6E1C">
      <w:pPr>
        <w:spacing w:after="120" w:line="360" w:lineRule="auto"/>
        <w:jc w:val="center"/>
        <w:rPr>
          <w:rFonts w:ascii="Arial" w:hAnsi="Arial" w:cs="Arial"/>
          <w:b/>
          <w:u w:val="single"/>
        </w:rPr>
      </w:pPr>
      <w:r>
        <w:rPr>
          <w:rFonts w:ascii="Arial" w:hAnsi="Arial" w:cs="Arial"/>
          <w:b/>
          <w:u w:val="single"/>
        </w:rPr>
        <w:t xml:space="preserve">Oświadczenie wykonawcy </w:t>
      </w:r>
    </w:p>
    <w:p w:rsidR="00CD6E1C" w:rsidRDefault="00CD6E1C" w:rsidP="00CD6E1C">
      <w:pPr>
        <w:spacing w:after="0" w:line="360" w:lineRule="auto"/>
        <w:jc w:val="center"/>
        <w:rPr>
          <w:rFonts w:ascii="Arial" w:hAnsi="Arial" w:cs="Arial"/>
          <w:b/>
          <w:sz w:val="21"/>
          <w:szCs w:val="21"/>
        </w:rPr>
      </w:pPr>
      <w:r>
        <w:rPr>
          <w:rFonts w:ascii="Arial" w:hAnsi="Arial" w:cs="Arial"/>
          <w:b/>
          <w:sz w:val="21"/>
          <w:szCs w:val="21"/>
        </w:rPr>
        <w:t xml:space="preserve">składane na podstawie art. 25a ust. 1 ustawy z dnia 29 stycznia 2004 r. </w:t>
      </w:r>
    </w:p>
    <w:p w:rsidR="00CD6E1C" w:rsidRDefault="00CD6E1C" w:rsidP="00CD6E1C">
      <w:pPr>
        <w:spacing w:after="0" w:line="360" w:lineRule="auto"/>
        <w:jc w:val="center"/>
        <w:rPr>
          <w:rFonts w:ascii="Arial" w:hAnsi="Arial" w:cs="Arial"/>
          <w:b/>
          <w:sz w:val="21"/>
          <w:szCs w:val="21"/>
        </w:rPr>
      </w:pPr>
      <w:r>
        <w:rPr>
          <w:rFonts w:ascii="Arial" w:hAnsi="Arial" w:cs="Arial"/>
          <w:b/>
          <w:sz w:val="21"/>
          <w:szCs w:val="21"/>
        </w:rPr>
        <w:t xml:space="preserve"> Prawo zamówień publicznych (dalej jako: ustawa Pzp), </w:t>
      </w:r>
    </w:p>
    <w:p w:rsidR="00AD3322" w:rsidRDefault="00CD6E1C" w:rsidP="00CD6E1C">
      <w:pPr>
        <w:spacing w:before="120" w:after="0" w:line="360" w:lineRule="auto"/>
        <w:jc w:val="center"/>
        <w:rPr>
          <w:rFonts w:ascii="Arial" w:hAnsi="Arial" w:cs="Arial"/>
          <w:b/>
          <w:sz w:val="21"/>
          <w:szCs w:val="21"/>
          <w:u w:val="single"/>
        </w:rPr>
      </w:pPr>
      <w:r>
        <w:rPr>
          <w:rFonts w:ascii="Arial" w:hAnsi="Arial" w:cs="Arial"/>
          <w:b/>
          <w:sz w:val="21"/>
          <w:szCs w:val="21"/>
          <w:u w:val="single"/>
        </w:rPr>
        <w:t xml:space="preserve">DOTYCZĄCE SPEŁNIANIA WARUNKÓW UDZIAŁU W POSTĘPOWANIU </w:t>
      </w:r>
    </w:p>
    <w:p w:rsidR="00CD6E1C" w:rsidRPr="00FB31A1" w:rsidRDefault="00AD3322" w:rsidP="00CD0FB3">
      <w:pPr>
        <w:spacing w:before="120" w:after="0" w:line="360" w:lineRule="auto"/>
        <w:jc w:val="center"/>
        <w:rPr>
          <w:rFonts w:ascii="Arial" w:hAnsi="Arial" w:cs="Arial"/>
          <w:b/>
          <w:color w:val="000000" w:themeColor="text1"/>
          <w:sz w:val="21"/>
          <w:szCs w:val="21"/>
          <w:u w:val="single"/>
        </w:rPr>
      </w:pPr>
      <w:r w:rsidRPr="00FB31A1">
        <w:rPr>
          <w:rFonts w:ascii="Arial" w:hAnsi="Arial" w:cs="Arial"/>
          <w:b/>
          <w:color w:val="000000" w:themeColor="text1"/>
          <w:sz w:val="21"/>
          <w:szCs w:val="21"/>
          <w:u w:val="single"/>
        </w:rPr>
        <w:t>Nr ZP.</w:t>
      </w:r>
      <w:r w:rsidR="00112A57" w:rsidRPr="00FB31A1">
        <w:rPr>
          <w:rFonts w:ascii="Arial" w:hAnsi="Arial" w:cs="Arial"/>
          <w:b/>
          <w:color w:val="000000" w:themeColor="text1"/>
          <w:sz w:val="21"/>
          <w:szCs w:val="21"/>
          <w:u w:val="single"/>
        </w:rPr>
        <w:t>272.</w:t>
      </w:r>
      <w:r w:rsidR="005B7053" w:rsidRPr="00FB31A1">
        <w:rPr>
          <w:rFonts w:ascii="Arial" w:hAnsi="Arial" w:cs="Arial"/>
          <w:b/>
          <w:color w:val="000000" w:themeColor="text1"/>
          <w:sz w:val="21"/>
          <w:szCs w:val="21"/>
          <w:u w:val="single"/>
        </w:rPr>
        <w:t>2</w:t>
      </w:r>
      <w:r w:rsidR="00CB52C3" w:rsidRPr="00FB31A1">
        <w:rPr>
          <w:rFonts w:ascii="Arial" w:hAnsi="Arial" w:cs="Arial"/>
          <w:b/>
          <w:color w:val="000000" w:themeColor="text1"/>
          <w:sz w:val="21"/>
          <w:szCs w:val="21"/>
          <w:u w:val="single"/>
        </w:rPr>
        <w:t>.</w:t>
      </w:r>
      <w:r w:rsidR="00FB31A1" w:rsidRPr="00FB31A1">
        <w:rPr>
          <w:rFonts w:ascii="Arial" w:hAnsi="Arial" w:cs="Arial"/>
          <w:b/>
          <w:color w:val="000000" w:themeColor="text1"/>
          <w:sz w:val="21"/>
          <w:szCs w:val="21"/>
          <w:u w:val="single"/>
        </w:rPr>
        <w:t>4</w:t>
      </w:r>
      <w:r w:rsidR="00112A57" w:rsidRPr="00FB31A1">
        <w:rPr>
          <w:rFonts w:ascii="Arial" w:hAnsi="Arial" w:cs="Arial"/>
          <w:b/>
          <w:color w:val="000000" w:themeColor="text1"/>
          <w:sz w:val="21"/>
          <w:szCs w:val="21"/>
          <w:u w:val="single"/>
        </w:rPr>
        <w:t>.201</w:t>
      </w:r>
      <w:r w:rsidR="00FB31A1" w:rsidRPr="00FB31A1">
        <w:rPr>
          <w:rFonts w:ascii="Arial" w:hAnsi="Arial" w:cs="Arial"/>
          <w:b/>
          <w:color w:val="000000" w:themeColor="text1"/>
          <w:sz w:val="21"/>
          <w:szCs w:val="21"/>
          <w:u w:val="single"/>
        </w:rPr>
        <w:t>8</w:t>
      </w:r>
    </w:p>
    <w:p w:rsidR="00276339" w:rsidRPr="00CD0FB3" w:rsidRDefault="00276339" w:rsidP="00CD0FB3">
      <w:pPr>
        <w:spacing w:before="120" w:after="0" w:line="360" w:lineRule="auto"/>
        <w:jc w:val="center"/>
        <w:rPr>
          <w:rFonts w:ascii="Arial" w:hAnsi="Arial" w:cs="Arial"/>
          <w:b/>
          <w:sz w:val="21"/>
          <w:szCs w:val="21"/>
          <w:u w:val="single"/>
        </w:rPr>
      </w:pPr>
    </w:p>
    <w:p w:rsidR="0069481D" w:rsidRPr="0069481D" w:rsidRDefault="00CD6E1C" w:rsidP="0069481D">
      <w:pPr>
        <w:shd w:val="clear" w:color="auto" w:fill="FFFFFF"/>
        <w:spacing w:after="0" w:line="240" w:lineRule="auto"/>
        <w:jc w:val="both"/>
        <w:rPr>
          <w:rFonts w:ascii="Verdana" w:hAnsi="Verdana"/>
          <w:b/>
          <w:sz w:val="20"/>
          <w:szCs w:val="20"/>
        </w:rPr>
      </w:pPr>
      <w:r w:rsidRPr="00CB52C3">
        <w:rPr>
          <w:rFonts w:ascii="Verdana" w:hAnsi="Verdana" w:cs="Arial"/>
          <w:sz w:val="20"/>
          <w:szCs w:val="20"/>
        </w:rPr>
        <w:t>Na potrzeby postępowania o udzielenie zamówienia publicznego</w:t>
      </w:r>
      <w:r w:rsidRPr="00CB52C3">
        <w:rPr>
          <w:rFonts w:ascii="Verdana" w:hAnsi="Verdana" w:cs="Arial"/>
          <w:sz w:val="20"/>
          <w:szCs w:val="20"/>
        </w:rPr>
        <w:br/>
        <w:t>pn</w:t>
      </w:r>
      <w:r w:rsidR="00A94EC2" w:rsidRPr="00CB52C3">
        <w:rPr>
          <w:rFonts w:ascii="Verdana" w:hAnsi="Verdana" w:cs="Arial"/>
          <w:sz w:val="20"/>
          <w:szCs w:val="20"/>
        </w:rPr>
        <w:t>.</w:t>
      </w:r>
      <w:r w:rsidR="00CB52C3" w:rsidRPr="00CB52C3">
        <w:rPr>
          <w:rFonts w:ascii="Verdana" w:eastAsia="Times New Roman" w:hAnsi="Verdana" w:cs="Times New Roman"/>
          <w:b/>
          <w:bCs/>
          <w:sz w:val="20"/>
          <w:szCs w:val="20"/>
          <w:lang w:eastAsia="pl-PL"/>
        </w:rPr>
        <w:t xml:space="preserve">: </w:t>
      </w:r>
      <w:r w:rsidR="0069481D" w:rsidRPr="0069481D">
        <w:rPr>
          <w:rFonts w:ascii="Verdana" w:hAnsi="Verdana"/>
          <w:b/>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5D7059" w:rsidRPr="00CB52C3" w:rsidRDefault="0069481D" w:rsidP="0069481D">
      <w:pPr>
        <w:shd w:val="clear" w:color="auto" w:fill="FFFFFF"/>
        <w:spacing w:after="0" w:line="240" w:lineRule="auto"/>
        <w:jc w:val="both"/>
        <w:rPr>
          <w:rFonts w:ascii="Verdana" w:eastAsia="Times New Roman" w:hAnsi="Verdana" w:cs="Times New Roman"/>
          <w:b/>
          <w:bCs/>
          <w:sz w:val="20"/>
          <w:szCs w:val="20"/>
          <w:lang w:eastAsia="pl-PL"/>
        </w:rPr>
      </w:pPr>
      <w:r w:rsidRPr="0069481D">
        <w:rPr>
          <w:rFonts w:ascii="Verdana" w:hAnsi="Verdana"/>
          <w:b/>
          <w:sz w:val="20"/>
          <w:szCs w:val="20"/>
        </w:rPr>
        <w:t>Etap I – przegląd i inwentaryzacja osnowy wysokościowej.</w:t>
      </w:r>
    </w:p>
    <w:p w:rsidR="005D7059" w:rsidRPr="005D7059" w:rsidRDefault="005D7059" w:rsidP="005D7059">
      <w:pPr>
        <w:shd w:val="clear" w:color="auto" w:fill="FFFFFF"/>
        <w:spacing w:after="0" w:line="360" w:lineRule="auto"/>
        <w:jc w:val="both"/>
        <w:rPr>
          <w:rFonts w:ascii="Times New Roman" w:eastAsia="Times New Roman" w:hAnsi="Times New Roman" w:cs="Times New Roman"/>
          <w:b/>
          <w:bCs/>
          <w:sz w:val="24"/>
          <w:szCs w:val="24"/>
          <w:lang w:eastAsia="pl-PL"/>
        </w:rPr>
      </w:pPr>
    </w:p>
    <w:p w:rsidR="00CD6E1C" w:rsidRPr="005D7059" w:rsidRDefault="002638F5" w:rsidP="005D7059">
      <w:pPr>
        <w:autoSpaceDE w:val="0"/>
        <w:autoSpaceDN w:val="0"/>
        <w:adjustRightInd w:val="0"/>
        <w:spacing w:line="300" w:lineRule="auto"/>
        <w:jc w:val="both"/>
        <w:rPr>
          <w:rFonts w:ascii="Arial" w:hAnsi="Arial" w:cs="Arial"/>
          <w:b/>
          <w:bCs/>
          <w:color w:val="000000"/>
          <w:sz w:val="20"/>
          <w:szCs w:val="20"/>
        </w:rPr>
      </w:pPr>
      <w:r>
        <w:rPr>
          <w:rFonts w:ascii="Arial" w:hAnsi="Arial" w:cs="Arial"/>
          <w:sz w:val="21"/>
          <w:szCs w:val="21"/>
        </w:rPr>
        <w:t>O</w:t>
      </w:r>
      <w:r w:rsidR="00AD3322">
        <w:rPr>
          <w:rFonts w:ascii="Arial" w:hAnsi="Arial" w:cs="Arial"/>
          <w:sz w:val="21"/>
          <w:szCs w:val="21"/>
        </w:rPr>
        <w:t>świadczam</w:t>
      </w:r>
      <w:r>
        <w:rPr>
          <w:rFonts w:ascii="Arial" w:hAnsi="Arial" w:cs="Arial"/>
          <w:sz w:val="21"/>
          <w:szCs w:val="21"/>
        </w:rPr>
        <w:t xml:space="preserve">, </w:t>
      </w:r>
      <w:r w:rsidR="00AD3322">
        <w:rPr>
          <w:rFonts w:ascii="Arial" w:hAnsi="Arial" w:cs="Arial"/>
          <w:sz w:val="21"/>
          <w:szCs w:val="21"/>
        </w:rPr>
        <w:t>co następuje:</w:t>
      </w:r>
    </w:p>
    <w:p w:rsidR="00CD6E1C" w:rsidRDefault="00E7191E" w:rsidP="00CD6E1C">
      <w:pPr>
        <w:shd w:val="clear" w:color="auto" w:fill="BFBFBF" w:themeFill="background1" w:themeFillShade="BF"/>
        <w:spacing w:after="0" w:line="360" w:lineRule="auto"/>
        <w:jc w:val="both"/>
        <w:rPr>
          <w:rFonts w:ascii="Arial" w:hAnsi="Arial" w:cs="Arial"/>
          <w:b/>
          <w:sz w:val="21"/>
          <w:szCs w:val="21"/>
        </w:rPr>
      </w:pPr>
      <w:r>
        <w:rPr>
          <w:rFonts w:ascii="Arial" w:hAnsi="Arial" w:cs="Arial"/>
          <w:b/>
          <w:sz w:val="21"/>
          <w:szCs w:val="21"/>
        </w:rPr>
        <w:t>1.</w:t>
      </w:r>
      <w:r w:rsidR="00CD6E1C">
        <w:rPr>
          <w:rFonts w:ascii="Arial" w:hAnsi="Arial" w:cs="Arial"/>
          <w:b/>
          <w:sz w:val="21"/>
          <w:szCs w:val="21"/>
        </w:rPr>
        <w:t>INFORMACJA DOTYCZĄCA WYKONAWCY:</w:t>
      </w:r>
    </w:p>
    <w:p w:rsidR="00CD6E1C" w:rsidRDefault="00CD6E1C" w:rsidP="00CD6E1C">
      <w:pPr>
        <w:spacing w:after="0" w:line="360" w:lineRule="auto"/>
        <w:jc w:val="both"/>
        <w:rPr>
          <w:rFonts w:ascii="Arial" w:hAnsi="Arial" w:cs="Arial"/>
          <w:sz w:val="21"/>
          <w:szCs w:val="21"/>
        </w:rPr>
      </w:pPr>
    </w:p>
    <w:p w:rsidR="00095EFB" w:rsidRDefault="00CD6E1C" w:rsidP="00CD6E1C">
      <w:pPr>
        <w:spacing w:after="0" w:line="360" w:lineRule="auto"/>
        <w:jc w:val="both"/>
        <w:rPr>
          <w:rFonts w:ascii="Arial" w:hAnsi="Arial" w:cs="Arial"/>
          <w:sz w:val="21"/>
          <w:szCs w:val="21"/>
        </w:rPr>
      </w:pPr>
      <w:r>
        <w:rPr>
          <w:rFonts w:ascii="Arial" w:hAnsi="Arial" w:cs="Arial"/>
          <w:sz w:val="21"/>
          <w:szCs w:val="21"/>
        </w:rPr>
        <w:t>Oświadczam, że spełniam warunki udziału w postępowaniu okreś</w:t>
      </w:r>
      <w:r w:rsidR="00095EFB">
        <w:rPr>
          <w:rFonts w:ascii="Arial" w:hAnsi="Arial" w:cs="Arial"/>
          <w:sz w:val="21"/>
          <w:szCs w:val="21"/>
        </w:rPr>
        <w:t>lone przez zamawiającego w   </w:t>
      </w:r>
    </w:p>
    <w:p w:rsidR="00CD6E1C" w:rsidRDefault="00AD3322" w:rsidP="005B28AD">
      <w:pPr>
        <w:spacing w:after="0" w:line="360" w:lineRule="auto"/>
        <w:jc w:val="both"/>
        <w:rPr>
          <w:rFonts w:ascii="Arial" w:hAnsi="Arial" w:cs="Arial"/>
          <w:sz w:val="21"/>
          <w:szCs w:val="21"/>
        </w:rPr>
      </w:pPr>
      <w:r>
        <w:rPr>
          <w:rFonts w:ascii="Arial" w:hAnsi="Arial" w:cs="Arial"/>
          <w:sz w:val="21"/>
          <w:szCs w:val="21"/>
        </w:rPr>
        <w:t xml:space="preserve">SIWZ w </w:t>
      </w:r>
      <w:r w:rsidR="00095EFB">
        <w:rPr>
          <w:rFonts w:ascii="Arial" w:hAnsi="Arial" w:cs="Arial"/>
          <w:sz w:val="21"/>
          <w:szCs w:val="21"/>
        </w:rPr>
        <w:t>Rozdziale V</w:t>
      </w:r>
      <w:r w:rsidR="00CD6E1C">
        <w:rPr>
          <w:rFonts w:ascii="Arial" w:hAnsi="Arial" w:cs="Arial"/>
          <w:sz w:val="21"/>
          <w:szCs w:val="21"/>
        </w:rPr>
        <w:t xml:space="preserve"> </w:t>
      </w:r>
      <w:r w:rsidR="00095EFB">
        <w:rPr>
          <w:rFonts w:ascii="Arial" w:hAnsi="Arial" w:cs="Arial"/>
          <w:sz w:val="21"/>
          <w:szCs w:val="21"/>
        </w:rPr>
        <w:t>.</w:t>
      </w: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15068E" w:rsidRDefault="0015068E" w:rsidP="00CD6E1C">
      <w:pPr>
        <w:spacing w:after="0" w:line="360" w:lineRule="auto"/>
        <w:ind w:left="5664" w:firstLine="708"/>
        <w:jc w:val="both"/>
        <w:rPr>
          <w:rFonts w:ascii="Arial" w:hAnsi="Arial" w:cs="Arial"/>
          <w:i/>
          <w:sz w:val="16"/>
          <w:szCs w:val="16"/>
        </w:rPr>
      </w:pPr>
    </w:p>
    <w:p w:rsidR="00FC657C" w:rsidRDefault="00FC657C" w:rsidP="00CD6E1C">
      <w:pPr>
        <w:spacing w:after="0" w:line="360" w:lineRule="auto"/>
        <w:jc w:val="both"/>
        <w:rPr>
          <w:rFonts w:ascii="Arial" w:hAnsi="Arial" w:cs="Arial"/>
          <w:i/>
          <w:sz w:val="16"/>
          <w:szCs w:val="16"/>
        </w:rPr>
      </w:pPr>
    </w:p>
    <w:p w:rsidR="00FC657C" w:rsidRDefault="00FC657C" w:rsidP="00CD6E1C">
      <w:pPr>
        <w:shd w:val="clear" w:color="auto" w:fill="BFBFBF" w:themeFill="background1" w:themeFillShade="BF"/>
        <w:spacing w:line="360" w:lineRule="auto"/>
        <w:jc w:val="both"/>
        <w:rPr>
          <w:rFonts w:ascii="Arial" w:hAnsi="Arial" w:cs="Arial"/>
          <w:b/>
          <w:sz w:val="21"/>
          <w:szCs w:val="21"/>
        </w:rPr>
      </w:pPr>
    </w:p>
    <w:p w:rsidR="00CD6E1C" w:rsidRDefault="00E7191E" w:rsidP="00CD6E1C">
      <w:pPr>
        <w:shd w:val="clear" w:color="auto" w:fill="BFBFBF" w:themeFill="background1" w:themeFillShade="BF"/>
        <w:spacing w:line="360" w:lineRule="auto"/>
        <w:jc w:val="both"/>
        <w:rPr>
          <w:rFonts w:ascii="Arial" w:hAnsi="Arial" w:cs="Arial"/>
          <w:sz w:val="21"/>
          <w:szCs w:val="21"/>
        </w:rPr>
      </w:pPr>
      <w:r>
        <w:rPr>
          <w:rFonts w:ascii="Arial" w:hAnsi="Arial" w:cs="Arial"/>
          <w:b/>
          <w:sz w:val="21"/>
          <w:szCs w:val="21"/>
        </w:rPr>
        <w:t>2.</w:t>
      </w:r>
      <w:r w:rsidR="00CD6E1C">
        <w:rPr>
          <w:rFonts w:ascii="Arial" w:hAnsi="Arial" w:cs="Arial"/>
          <w:b/>
          <w:sz w:val="21"/>
          <w:szCs w:val="21"/>
        </w:rPr>
        <w:t>INFORMACJA W ZWIĄZKU Z POLEGANIEM NA ZASOBACH INNYCH PODMIOTÓW</w:t>
      </w:r>
      <w:r w:rsidR="00CD6E1C">
        <w:rPr>
          <w:rFonts w:ascii="Arial" w:hAnsi="Arial" w:cs="Arial"/>
          <w:sz w:val="21"/>
          <w:szCs w:val="21"/>
        </w:rPr>
        <w:t xml:space="preserve">: </w:t>
      </w:r>
    </w:p>
    <w:p w:rsidR="00CD6E1C" w:rsidRDefault="00CD6E1C" w:rsidP="00CD6E1C">
      <w:pPr>
        <w:spacing w:after="0" w:line="360" w:lineRule="auto"/>
        <w:jc w:val="both"/>
        <w:rPr>
          <w:rFonts w:ascii="Arial" w:hAnsi="Arial" w:cs="Arial"/>
          <w:sz w:val="21"/>
          <w:szCs w:val="21"/>
        </w:rPr>
      </w:pPr>
      <w:r>
        <w:rPr>
          <w:rFonts w:ascii="Arial" w:hAnsi="Arial" w:cs="Arial"/>
          <w:sz w:val="21"/>
          <w:szCs w:val="21"/>
        </w:rPr>
        <w:t>Oświadczam, że w celu wykazania spełniania warunków udziału w postępowaniu, określonych przez zamawiającego w</w:t>
      </w:r>
      <w:r w:rsidR="00095EFB">
        <w:rPr>
          <w:rFonts w:ascii="Arial" w:hAnsi="Arial" w:cs="Arial"/>
          <w:sz w:val="21"/>
          <w:szCs w:val="21"/>
        </w:rPr>
        <w:t xml:space="preserve"> SIWZ  w Rozdziale V </w:t>
      </w:r>
      <w:r>
        <w:rPr>
          <w:rFonts w:ascii="Arial" w:hAnsi="Arial" w:cs="Arial"/>
          <w:sz w:val="21"/>
          <w:szCs w:val="21"/>
        </w:rPr>
        <w:t>polegam na zasobach następującego/ych podmiotu/ów: ……………………………………………………………………….</w:t>
      </w:r>
    </w:p>
    <w:p w:rsidR="00CD6E1C" w:rsidRDefault="00CD6E1C" w:rsidP="00CD6E1C">
      <w:pPr>
        <w:spacing w:after="0" w:line="360" w:lineRule="auto"/>
        <w:jc w:val="both"/>
        <w:rPr>
          <w:rFonts w:ascii="Arial" w:hAnsi="Arial" w:cs="Arial"/>
          <w:sz w:val="21"/>
          <w:szCs w:val="21"/>
        </w:rPr>
      </w:pPr>
      <w:r>
        <w:rPr>
          <w:rFonts w:ascii="Arial" w:hAnsi="Arial" w:cs="Arial"/>
          <w:sz w:val="21"/>
          <w:szCs w:val="21"/>
        </w:rPr>
        <w:t>..……………………………………………………………………………………………………………….…………………………………….., w następującym zakresie: …………………………………………</w:t>
      </w:r>
    </w:p>
    <w:p w:rsidR="00CD6E1C" w:rsidRDefault="00CD6E1C" w:rsidP="00CD6E1C">
      <w:pPr>
        <w:spacing w:after="0" w:line="360" w:lineRule="auto"/>
        <w:jc w:val="both"/>
        <w:rPr>
          <w:rFonts w:ascii="Arial" w:hAnsi="Arial" w:cs="Arial"/>
          <w:i/>
          <w:sz w:val="16"/>
          <w:szCs w:val="16"/>
        </w:rPr>
      </w:pPr>
      <w:r>
        <w:rPr>
          <w:rFonts w:ascii="Arial" w:hAnsi="Arial" w:cs="Arial"/>
          <w:sz w:val="21"/>
          <w:szCs w:val="21"/>
        </w:rPr>
        <w:t xml:space="preserve">………………………………………………………………………………………………………………… </w:t>
      </w:r>
      <w:r>
        <w:rPr>
          <w:rFonts w:ascii="Arial" w:hAnsi="Arial" w:cs="Arial"/>
          <w:i/>
          <w:sz w:val="16"/>
          <w:szCs w:val="16"/>
        </w:rPr>
        <w:t xml:space="preserve">(wskazać podmiot i określić odpowiedni zakres dla wskazanego podmiotu). </w:t>
      </w:r>
    </w:p>
    <w:p w:rsidR="00CD6E1C" w:rsidRDefault="00CD6E1C" w:rsidP="00CD6E1C">
      <w:pPr>
        <w:spacing w:after="0" w:line="360" w:lineRule="auto"/>
        <w:jc w:val="both"/>
        <w:rPr>
          <w:rFonts w:ascii="Arial" w:hAnsi="Arial" w:cs="Arial"/>
          <w:sz w:val="21"/>
          <w:szCs w:val="21"/>
        </w:rPr>
      </w:pP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B4366B" w:rsidRDefault="00B4366B" w:rsidP="007130B4">
      <w:pPr>
        <w:spacing w:line="360" w:lineRule="auto"/>
        <w:jc w:val="both"/>
        <w:rPr>
          <w:rFonts w:ascii="Arial" w:hAnsi="Arial" w:cs="Arial"/>
          <w:b/>
          <w:sz w:val="21"/>
          <w:szCs w:val="21"/>
        </w:rPr>
      </w:pPr>
    </w:p>
    <w:p w:rsidR="00CD6E1C" w:rsidRPr="00A6054B" w:rsidRDefault="007130B4" w:rsidP="007130B4">
      <w:pPr>
        <w:spacing w:line="360" w:lineRule="auto"/>
        <w:jc w:val="both"/>
        <w:rPr>
          <w:rFonts w:ascii="Arial" w:hAnsi="Arial" w:cs="Arial"/>
          <w:b/>
          <w:sz w:val="21"/>
          <w:szCs w:val="21"/>
        </w:rPr>
      </w:pPr>
      <w:r w:rsidRPr="00A6054B">
        <w:rPr>
          <w:rFonts w:ascii="Arial" w:hAnsi="Arial" w:cs="Arial"/>
          <w:b/>
          <w:sz w:val="21"/>
          <w:szCs w:val="21"/>
        </w:rPr>
        <w:t>UWAGA! Proszę wypełnić pkt 2 jeżeli dotyczy!</w:t>
      </w:r>
    </w:p>
    <w:p w:rsidR="00CD6E1C" w:rsidRDefault="00CD6E1C" w:rsidP="00CD6E1C">
      <w:pPr>
        <w:spacing w:after="0" w:line="360" w:lineRule="auto"/>
        <w:jc w:val="both"/>
        <w:rPr>
          <w:rFonts w:ascii="Arial" w:hAnsi="Arial" w:cs="Arial"/>
          <w:i/>
          <w:sz w:val="16"/>
          <w:szCs w:val="16"/>
        </w:rPr>
      </w:pPr>
    </w:p>
    <w:p w:rsidR="00CD6E1C" w:rsidRDefault="00E7191E" w:rsidP="00CD6E1C">
      <w:pPr>
        <w:shd w:val="clear" w:color="auto" w:fill="BFBFBF" w:themeFill="background1" w:themeFillShade="BF"/>
        <w:spacing w:after="0" w:line="360" w:lineRule="auto"/>
        <w:jc w:val="both"/>
        <w:rPr>
          <w:rFonts w:ascii="Arial" w:hAnsi="Arial" w:cs="Arial"/>
          <w:b/>
          <w:sz w:val="21"/>
          <w:szCs w:val="21"/>
        </w:rPr>
      </w:pPr>
      <w:r>
        <w:rPr>
          <w:rFonts w:ascii="Arial" w:hAnsi="Arial" w:cs="Arial"/>
          <w:b/>
          <w:sz w:val="21"/>
          <w:szCs w:val="21"/>
        </w:rPr>
        <w:t>3.</w:t>
      </w:r>
      <w:r w:rsidR="00CD6E1C">
        <w:rPr>
          <w:rFonts w:ascii="Arial" w:hAnsi="Arial" w:cs="Arial"/>
          <w:b/>
          <w:sz w:val="21"/>
          <w:szCs w:val="21"/>
        </w:rPr>
        <w:t>OŚWIADCZENIE DOTYCZĄCE PODANYCH INFORMACJI:</w:t>
      </w:r>
    </w:p>
    <w:p w:rsidR="00CD6E1C" w:rsidRDefault="00CD6E1C" w:rsidP="00CD6E1C">
      <w:pPr>
        <w:spacing w:line="360" w:lineRule="auto"/>
        <w:jc w:val="both"/>
        <w:rPr>
          <w:rFonts w:ascii="Arial" w:hAnsi="Arial" w:cs="Arial"/>
          <w:sz w:val="21"/>
          <w:szCs w:val="21"/>
        </w:rPr>
      </w:pPr>
    </w:p>
    <w:p w:rsidR="00CD6E1C" w:rsidRDefault="00CD6E1C" w:rsidP="00CD6E1C">
      <w:pPr>
        <w:spacing w:line="360" w:lineRule="auto"/>
        <w:jc w:val="both"/>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CD6E1C" w:rsidRDefault="00CD6E1C" w:rsidP="00CD6E1C">
      <w:pPr>
        <w:spacing w:line="360" w:lineRule="auto"/>
        <w:jc w:val="both"/>
        <w:rPr>
          <w:rFonts w:ascii="Arial" w:hAnsi="Arial" w:cs="Arial"/>
          <w:sz w:val="21"/>
          <w:szCs w:val="21"/>
        </w:rPr>
      </w:pPr>
    </w:p>
    <w:p w:rsidR="008F59F0" w:rsidRDefault="008F59F0" w:rsidP="00CD6E1C">
      <w:pPr>
        <w:spacing w:line="360" w:lineRule="auto"/>
        <w:jc w:val="both"/>
        <w:rPr>
          <w:rFonts w:ascii="Arial" w:hAnsi="Arial" w:cs="Arial"/>
          <w:sz w:val="21"/>
          <w:szCs w:val="21"/>
        </w:rPr>
      </w:pPr>
    </w:p>
    <w:p w:rsidR="008F59F0" w:rsidRDefault="008F59F0" w:rsidP="00CD6E1C">
      <w:pPr>
        <w:spacing w:line="360" w:lineRule="auto"/>
        <w:jc w:val="both"/>
        <w:rPr>
          <w:rFonts w:ascii="Arial" w:hAnsi="Arial" w:cs="Arial"/>
          <w:sz w:val="21"/>
          <w:szCs w:val="21"/>
        </w:rPr>
      </w:pPr>
    </w:p>
    <w:p w:rsidR="008F59F0" w:rsidRDefault="008F59F0" w:rsidP="00CD6E1C">
      <w:pPr>
        <w:spacing w:line="360" w:lineRule="auto"/>
        <w:jc w:val="both"/>
        <w:rPr>
          <w:rFonts w:ascii="Arial" w:hAnsi="Arial" w:cs="Arial"/>
          <w:sz w:val="21"/>
          <w:szCs w:val="21"/>
        </w:rPr>
      </w:pPr>
    </w:p>
    <w:p w:rsidR="008F59F0" w:rsidRDefault="008F59F0" w:rsidP="00CD6E1C">
      <w:pPr>
        <w:spacing w:line="360" w:lineRule="auto"/>
        <w:jc w:val="both"/>
        <w:rPr>
          <w:rFonts w:ascii="Arial" w:hAnsi="Arial" w:cs="Arial"/>
          <w:sz w:val="21"/>
          <w:szCs w:val="21"/>
        </w:rPr>
      </w:pPr>
    </w:p>
    <w:p w:rsidR="00CD6E1C" w:rsidRDefault="00CD6E1C" w:rsidP="00CD6E1C">
      <w:pPr>
        <w:spacing w:after="0"/>
        <w:ind w:left="5246" w:firstLine="708"/>
        <w:rPr>
          <w:rFonts w:ascii="Arial" w:hAnsi="Arial" w:cs="Arial"/>
          <w:b/>
          <w:sz w:val="20"/>
          <w:szCs w:val="20"/>
        </w:rPr>
      </w:pPr>
    </w:p>
    <w:p w:rsidR="005B28AD" w:rsidRDefault="005B28AD" w:rsidP="00CD6E1C">
      <w:pPr>
        <w:spacing w:after="0"/>
        <w:rPr>
          <w:rFonts w:ascii="Arial" w:hAnsi="Arial" w:cs="Arial"/>
          <w:b/>
          <w:sz w:val="20"/>
          <w:szCs w:val="20"/>
        </w:rPr>
      </w:pPr>
    </w:p>
    <w:p w:rsidR="00765E44" w:rsidRDefault="00885037" w:rsidP="00CD6E1C">
      <w:pPr>
        <w:spacing w:after="0"/>
        <w:rPr>
          <w:rFonts w:ascii="Arial" w:hAnsi="Arial" w:cs="Arial"/>
          <w:b/>
          <w:sz w:val="20"/>
          <w:szCs w:val="20"/>
        </w:rPr>
      </w:pPr>
      <w:r>
        <w:rPr>
          <w:rFonts w:ascii="Arial" w:hAnsi="Arial" w:cs="Arial"/>
          <w:b/>
          <w:sz w:val="20"/>
          <w:szCs w:val="20"/>
        </w:rPr>
        <w:lastRenderedPageBreak/>
        <w:t>Załącznik nr 3 do SIWZ</w:t>
      </w:r>
    </w:p>
    <w:p w:rsidR="00095EFB" w:rsidRDefault="00F117A2" w:rsidP="00F117A2">
      <w:pPr>
        <w:spacing w:after="0"/>
        <w:ind w:left="5246" w:firstLine="708"/>
        <w:rPr>
          <w:rFonts w:ascii="Arial" w:hAnsi="Arial" w:cs="Arial"/>
          <w:b/>
          <w:sz w:val="20"/>
          <w:szCs w:val="20"/>
        </w:rPr>
      </w:pPr>
      <w:r>
        <w:rPr>
          <w:rFonts w:ascii="Arial" w:hAnsi="Arial" w:cs="Arial"/>
          <w:b/>
          <w:sz w:val="20"/>
          <w:szCs w:val="20"/>
        </w:rPr>
        <w:t>Zamawiający:</w:t>
      </w:r>
    </w:p>
    <w:p w:rsidR="00112A57" w:rsidRDefault="00112A57" w:rsidP="00F117A2">
      <w:pPr>
        <w:spacing w:after="0"/>
        <w:ind w:left="5246" w:firstLine="708"/>
        <w:rPr>
          <w:rFonts w:ascii="Arial" w:hAnsi="Arial" w:cs="Arial"/>
          <w:b/>
          <w:sz w:val="20"/>
          <w:szCs w:val="20"/>
        </w:rPr>
      </w:pPr>
    </w:p>
    <w:p w:rsidR="00112A57" w:rsidRPr="00F82DC9" w:rsidRDefault="00112A57" w:rsidP="00112A57">
      <w:pPr>
        <w:autoSpaceDE w:val="0"/>
        <w:autoSpaceDN w:val="0"/>
        <w:adjustRightInd w:val="0"/>
        <w:spacing w:after="0" w:line="240" w:lineRule="auto"/>
        <w:contextualSpacing/>
        <w:jc w:val="right"/>
        <w:rPr>
          <w:rFonts w:ascii="Times New Roman" w:hAnsi="Times New Roman" w:cs="Times New Roman"/>
        </w:rPr>
      </w:pPr>
      <w:r w:rsidRPr="00F82DC9">
        <w:rPr>
          <w:rFonts w:ascii="Times New Roman" w:hAnsi="Times New Roman" w:cs="Times New Roman"/>
        </w:rPr>
        <w:t>Powiat Żyrardowski, ul. Limanowskiego 45, 9</w:t>
      </w:r>
      <w:r w:rsidR="00C005B9">
        <w:rPr>
          <w:rFonts w:ascii="Times New Roman" w:hAnsi="Times New Roman" w:cs="Times New Roman"/>
        </w:rPr>
        <w:t>6-30 Żyrardów</w:t>
      </w:r>
      <w:r w:rsidRPr="00F82DC9">
        <w:rPr>
          <w:rFonts w:ascii="Times New Roman" w:hAnsi="Times New Roman" w:cs="Times New Roman"/>
        </w:rPr>
        <w:t xml:space="preserve"> </w:t>
      </w:r>
    </w:p>
    <w:p w:rsidR="00CD6E1C" w:rsidRDefault="00CD6E1C" w:rsidP="00CD6E1C">
      <w:pPr>
        <w:spacing w:after="0"/>
        <w:rPr>
          <w:rFonts w:ascii="Arial" w:hAnsi="Arial" w:cs="Arial"/>
          <w:b/>
          <w:sz w:val="20"/>
          <w:szCs w:val="20"/>
        </w:rPr>
      </w:pPr>
      <w:r>
        <w:rPr>
          <w:rFonts w:ascii="Arial" w:hAnsi="Arial" w:cs="Arial"/>
          <w:b/>
          <w:sz w:val="20"/>
          <w:szCs w:val="20"/>
        </w:rPr>
        <w:t>Wykonawca:</w:t>
      </w:r>
    </w:p>
    <w:p w:rsidR="00CD6E1C" w:rsidRDefault="00CD6E1C" w:rsidP="00CD6E1C">
      <w:pPr>
        <w:spacing w:after="0" w:line="480" w:lineRule="auto"/>
        <w:ind w:right="5954"/>
        <w:rPr>
          <w:rFonts w:ascii="Arial" w:hAnsi="Arial" w:cs="Arial"/>
          <w:sz w:val="20"/>
          <w:szCs w:val="20"/>
        </w:rPr>
      </w:pPr>
      <w:r>
        <w:rPr>
          <w:rFonts w:ascii="Arial" w:hAnsi="Arial" w:cs="Arial"/>
          <w:sz w:val="20"/>
          <w:szCs w:val="20"/>
        </w:rPr>
        <w:t>………………………………………………………………………………</w:t>
      </w:r>
    </w:p>
    <w:p w:rsidR="00CD6E1C" w:rsidRDefault="00CD6E1C" w:rsidP="00CD6E1C">
      <w:pPr>
        <w:ind w:right="5953"/>
        <w:rPr>
          <w:rFonts w:ascii="Arial" w:hAnsi="Arial" w:cs="Arial"/>
          <w:i/>
          <w:sz w:val="16"/>
          <w:szCs w:val="16"/>
        </w:rPr>
      </w:pPr>
      <w:r>
        <w:rPr>
          <w:rFonts w:ascii="Arial" w:hAnsi="Arial" w:cs="Arial"/>
          <w:i/>
          <w:sz w:val="16"/>
          <w:szCs w:val="16"/>
        </w:rPr>
        <w:t>(pełna nazwa/firma, adres, w zależności od podmiotu: NIP/PESEL, KRS/CEiDG)</w:t>
      </w:r>
    </w:p>
    <w:p w:rsidR="00CD6E1C" w:rsidRDefault="00CD6E1C" w:rsidP="00CD6E1C">
      <w:pPr>
        <w:spacing w:after="0"/>
        <w:rPr>
          <w:rFonts w:ascii="Arial" w:hAnsi="Arial" w:cs="Arial"/>
          <w:sz w:val="20"/>
          <w:szCs w:val="20"/>
          <w:u w:val="single"/>
        </w:rPr>
      </w:pPr>
      <w:r>
        <w:rPr>
          <w:rFonts w:ascii="Arial" w:hAnsi="Arial" w:cs="Arial"/>
          <w:sz w:val="20"/>
          <w:szCs w:val="20"/>
          <w:u w:val="single"/>
        </w:rPr>
        <w:t>reprezentowany przez:</w:t>
      </w:r>
    </w:p>
    <w:p w:rsidR="00CD6E1C" w:rsidRPr="00F117A2" w:rsidRDefault="00095EFB" w:rsidP="00F117A2">
      <w:pPr>
        <w:spacing w:after="0" w:line="480" w:lineRule="auto"/>
        <w:ind w:right="5954"/>
        <w:rPr>
          <w:rFonts w:ascii="Arial" w:hAnsi="Arial" w:cs="Arial"/>
          <w:sz w:val="20"/>
          <w:szCs w:val="20"/>
        </w:rPr>
      </w:pPr>
      <w:r>
        <w:rPr>
          <w:rFonts w:ascii="Arial" w:hAnsi="Arial" w:cs="Arial"/>
          <w:sz w:val="20"/>
          <w:szCs w:val="20"/>
        </w:rPr>
        <w:t>………………………………………………………………………………</w:t>
      </w:r>
      <w:r w:rsidR="00F82B11">
        <w:rPr>
          <w:rFonts w:ascii="Arial" w:hAnsi="Arial" w:cs="Arial"/>
          <w:sz w:val="20"/>
          <w:szCs w:val="20"/>
        </w:rPr>
        <w:t xml:space="preserve"> </w:t>
      </w:r>
      <w:r w:rsidR="00CD6E1C">
        <w:rPr>
          <w:rFonts w:ascii="Arial" w:hAnsi="Arial" w:cs="Arial"/>
          <w:i/>
          <w:sz w:val="16"/>
          <w:szCs w:val="16"/>
        </w:rPr>
        <w:t>(imię, nazwisko, stanowisko/podstawa do reprezentacji)</w:t>
      </w:r>
    </w:p>
    <w:p w:rsidR="00CD6E1C" w:rsidRDefault="00CD6E1C" w:rsidP="00CD6E1C">
      <w:pPr>
        <w:spacing w:after="120" w:line="360" w:lineRule="auto"/>
        <w:jc w:val="center"/>
        <w:rPr>
          <w:rFonts w:ascii="Arial" w:hAnsi="Arial" w:cs="Arial"/>
          <w:b/>
          <w:u w:val="single"/>
        </w:rPr>
      </w:pPr>
      <w:r>
        <w:rPr>
          <w:rFonts w:ascii="Arial" w:hAnsi="Arial" w:cs="Arial"/>
          <w:b/>
          <w:u w:val="single"/>
        </w:rPr>
        <w:t xml:space="preserve">Oświadczenie wykonawcy </w:t>
      </w:r>
    </w:p>
    <w:p w:rsidR="00CD6E1C" w:rsidRDefault="00CD6E1C" w:rsidP="00CD6E1C">
      <w:pPr>
        <w:spacing w:after="0" w:line="360" w:lineRule="auto"/>
        <w:jc w:val="center"/>
        <w:rPr>
          <w:rFonts w:ascii="Arial" w:hAnsi="Arial" w:cs="Arial"/>
          <w:b/>
          <w:sz w:val="20"/>
          <w:szCs w:val="20"/>
        </w:rPr>
      </w:pPr>
      <w:r>
        <w:rPr>
          <w:rFonts w:ascii="Arial" w:hAnsi="Arial" w:cs="Arial"/>
          <w:b/>
          <w:sz w:val="20"/>
          <w:szCs w:val="20"/>
        </w:rPr>
        <w:t xml:space="preserve">składane na podstawie art. 25a ust. 1 ustawy z dnia 29 stycznia 2004 r. </w:t>
      </w:r>
    </w:p>
    <w:p w:rsidR="00CD6E1C" w:rsidRDefault="00CD6E1C" w:rsidP="00CD6E1C">
      <w:pPr>
        <w:spacing w:after="0" w:line="360" w:lineRule="auto"/>
        <w:jc w:val="center"/>
        <w:rPr>
          <w:rFonts w:ascii="Arial" w:hAnsi="Arial" w:cs="Arial"/>
          <w:b/>
          <w:sz w:val="20"/>
          <w:szCs w:val="20"/>
        </w:rPr>
      </w:pPr>
      <w:r>
        <w:rPr>
          <w:rFonts w:ascii="Arial" w:hAnsi="Arial" w:cs="Arial"/>
          <w:b/>
          <w:sz w:val="20"/>
          <w:szCs w:val="20"/>
        </w:rPr>
        <w:t xml:space="preserve"> Prawo zamówień publicznych (dalej jako: ustawa Pzp), </w:t>
      </w:r>
    </w:p>
    <w:p w:rsidR="00CD6E1C" w:rsidRPr="009B2C44" w:rsidRDefault="00CD6E1C" w:rsidP="009B2C44">
      <w:pPr>
        <w:spacing w:before="120" w:after="0" w:line="360" w:lineRule="auto"/>
        <w:jc w:val="center"/>
        <w:rPr>
          <w:rFonts w:ascii="Arial" w:hAnsi="Arial" w:cs="Arial"/>
          <w:b/>
          <w:u w:val="single"/>
        </w:rPr>
      </w:pPr>
      <w:r>
        <w:rPr>
          <w:rFonts w:ascii="Arial" w:hAnsi="Arial" w:cs="Arial"/>
          <w:b/>
          <w:u w:val="single"/>
        </w:rPr>
        <w:t>DOTYCZĄCE PRZESŁ</w:t>
      </w:r>
      <w:r w:rsidR="00095EFB">
        <w:rPr>
          <w:rFonts w:ascii="Arial" w:hAnsi="Arial" w:cs="Arial"/>
          <w:b/>
          <w:u w:val="single"/>
        </w:rPr>
        <w:t>ANEK WYKLUCZENIA Z POSTĘPOWANIA</w:t>
      </w:r>
      <w:r w:rsidR="001E0D18">
        <w:rPr>
          <w:rFonts w:ascii="Arial" w:hAnsi="Arial" w:cs="Arial"/>
          <w:b/>
          <w:u w:val="single"/>
        </w:rPr>
        <w:t xml:space="preserve"> NR ZP.27</w:t>
      </w:r>
      <w:r w:rsidR="00112A57">
        <w:rPr>
          <w:rFonts w:ascii="Arial" w:hAnsi="Arial" w:cs="Arial"/>
          <w:b/>
          <w:u w:val="single"/>
        </w:rPr>
        <w:t>2.</w:t>
      </w:r>
      <w:r w:rsidR="005B7053">
        <w:rPr>
          <w:rFonts w:ascii="Arial" w:hAnsi="Arial" w:cs="Arial"/>
          <w:b/>
          <w:u w:val="single"/>
        </w:rPr>
        <w:t>2</w:t>
      </w:r>
      <w:r w:rsidR="00B176B7">
        <w:rPr>
          <w:rFonts w:ascii="Arial" w:hAnsi="Arial" w:cs="Arial"/>
          <w:b/>
          <w:u w:val="single"/>
        </w:rPr>
        <w:t>.</w:t>
      </w:r>
      <w:r w:rsidR="00FB31A1">
        <w:rPr>
          <w:rFonts w:ascii="Arial" w:hAnsi="Arial" w:cs="Arial"/>
          <w:b/>
          <w:u w:val="single"/>
        </w:rPr>
        <w:t>4</w:t>
      </w:r>
      <w:r w:rsidR="00112A57">
        <w:rPr>
          <w:rFonts w:ascii="Arial" w:hAnsi="Arial" w:cs="Arial"/>
          <w:b/>
          <w:u w:val="single"/>
        </w:rPr>
        <w:t>.201</w:t>
      </w:r>
      <w:r w:rsidR="00FB31A1">
        <w:rPr>
          <w:rFonts w:ascii="Arial" w:hAnsi="Arial" w:cs="Arial"/>
          <w:b/>
          <w:u w:val="single"/>
        </w:rPr>
        <w:t>8</w:t>
      </w:r>
    </w:p>
    <w:p w:rsidR="0069481D" w:rsidRPr="0069481D" w:rsidRDefault="00CD6E1C" w:rsidP="0069481D">
      <w:pPr>
        <w:shd w:val="clear" w:color="auto" w:fill="FFFFFF"/>
        <w:spacing w:after="0" w:line="240" w:lineRule="auto"/>
        <w:jc w:val="both"/>
        <w:rPr>
          <w:rFonts w:ascii="Verdana" w:hAnsi="Verdana"/>
          <w:b/>
          <w:sz w:val="20"/>
          <w:szCs w:val="20"/>
        </w:rPr>
      </w:pPr>
      <w:r w:rsidRPr="00B176B7">
        <w:rPr>
          <w:rFonts w:ascii="Verdana" w:hAnsi="Verdana" w:cs="Arial"/>
          <w:sz w:val="20"/>
          <w:szCs w:val="20"/>
        </w:rPr>
        <w:t xml:space="preserve">Na potrzeby postępowania o udzielenie zamówienia publicznego </w:t>
      </w:r>
      <w:r w:rsidRPr="00B176B7">
        <w:rPr>
          <w:rFonts w:ascii="Verdana" w:hAnsi="Verdana" w:cs="Arial"/>
          <w:sz w:val="20"/>
          <w:szCs w:val="20"/>
        </w:rPr>
        <w:br/>
        <w:t xml:space="preserve">pn. </w:t>
      </w:r>
      <w:r w:rsidR="0069481D" w:rsidRPr="0069481D">
        <w:rPr>
          <w:rFonts w:ascii="Verdana" w:hAnsi="Verdana"/>
          <w:b/>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4967D9" w:rsidRPr="00B176B7" w:rsidRDefault="0069481D" w:rsidP="0069481D">
      <w:pPr>
        <w:shd w:val="clear" w:color="auto" w:fill="FFFFFF"/>
        <w:spacing w:after="0" w:line="240" w:lineRule="auto"/>
        <w:jc w:val="both"/>
        <w:rPr>
          <w:rFonts w:ascii="Verdana" w:eastAsia="Times New Roman" w:hAnsi="Verdana" w:cs="Times New Roman"/>
          <w:b/>
          <w:bCs/>
          <w:sz w:val="20"/>
          <w:szCs w:val="20"/>
          <w:lang w:eastAsia="pl-PL"/>
        </w:rPr>
      </w:pPr>
      <w:r w:rsidRPr="0069481D">
        <w:rPr>
          <w:rFonts w:ascii="Verdana" w:hAnsi="Verdana"/>
          <w:b/>
          <w:sz w:val="20"/>
          <w:szCs w:val="20"/>
        </w:rPr>
        <w:t>Etap I – przegląd i inwentaryzacja osnowy wysokościowej.</w:t>
      </w:r>
    </w:p>
    <w:p w:rsidR="00112A57" w:rsidRPr="009E2038" w:rsidRDefault="00112A57" w:rsidP="00112A57">
      <w:pPr>
        <w:shd w:val="clear" w:color="auto" w:fill="FFFFFF"/>
        <w:spacing w:after="0" w:line="240" w:lineRule="auto"/>
        <w:jc w:val="both"/>
        <w:rPr>
          <w:rFonts w:ascii="Arial" w:hAnsi="Arial" w:cs="Arial"/>
          <w:b/>
          <w:bCs/>
          <w:color w:val="000000"/>
          <w:sz w:val="20"/>
          <w:szCs w:val="20"/>
        </w:rPr>
      </w:pPr>
    </w:p>
    <w:p w:rsidR="00CD6E1C" w:rsidRPr="009B2C44" w:rsidRDefault="00AD7EED" w:rsidP="009B2C44">
      <w:pPr>
        <w:spacing w:after="0" w:line="360" w:lineRule="auto"/>
        <w:ind w:firstLine="708"/>
        <w:jc w:val="both"/>
        <w:rPr>
          <w:rFonts w:ascii="Arial" w:hAnsi="Arial" w:cs="Arial"/>
          <w:sz w:val="20"/>
          <w:szCs w:val="20"/>
        </w:rPr>
      </w:pPr>
      <w:r>
        <w:rPr>
          <w:rFonts w:ascii="Arial" w:hAnsi="Arial" w:cs="Arial"/>
          <w:sz w:val="21"/>
          <w:szCs w:val="21"/>
        </w:rPr>
        <w:t>O</w:t>
      </w:r>
      <w:r w:rsidR="00FB2DBB">
        <w:rPr>
          <w:rFonts w:ascii="Arial" w:hAnsi="Arial" w:cs="Arial"/>
          <w:sz w:val="21"/>
          <w:szCs w:val="21"/>
        </w:rPr>
        <w:t>świadczam</w:t>
      </w:r>
      <w:r>
        <w:rPr>
          <w:rFonts w:ascii="Arial" w:hAnsi="Arial" w:cs="Arial"/>
          <w:sz w:val="21"/>
          <w:szCs w:val="21"/>
        </w:rPr>
        <w:t xml:space="preserve">, </w:t>
      </w:r>
      <w:r w:rsidR="00CD6E1C">
        <w:rPr>
          <w:rFonts w:ascii="Arial" w:hAnsi="Arial" w:cs="Arial"/>
          <w:sz w:val="21"/>
          <w:szCs w:val="21"/>
        </w:rPr>
        <w:t>co następuje:</w:t>
      </w:r>
    </w:p>
    <w:p w:rsidR="00CD6E1C" w:rsidRDefault="00DC3403" w:rsidP="00CD6E1C">
      <w:pPr>
        <w:shd w:val="clear" w:color="auto" w:fill="BFBFBF" w:themeFill="background1" w:themeFillShade="BF"/>
        <w:spacing w:after="0" w:line="360" w:lineRule="auto"/>
        <w:rPr>
          <w:rFonts w:ascii="Arial" w:hAnsi="Arial" w:cs="Arial"/>
          <w:b/>
          <w:sz w:val="21"/>
          <w:szCs w:val="21"/>
        </w:rPr>
      </w:pPr>
      <w:r>
        <w:rPr>
          <w:rFonts w:ascii="Arial" w:hAnsi="Arial" w:cs="Arial"/>
          <w:b/>
          <w:sz w:val="21"/>
          <w:szCs w:val="21"/>
        </w:rPr>
        <w:t>1.</w:t>
      </w:r>
      <w:r w:rsidR="00CD6E1C">
        <w:rPr>
          <w:rFonts w:ascii="Arial" w:hAnsi="Arial" w:cs="Arial"/>
          <w:b/>
          <w:sz w:val="21"/>
          <w:szCs w:val="21"/>
        </w:rPr>
        <w:t>OŚWIADCZENIA DOTYCZĄCE WYKONAWCY:</w:t>
      </w:r>
    </w:p>
    <w:p w:rsidR="00CD6E1C" w:rsidRDefault="00CD6E1C" w:rsidP="00CD6E1C">
      <w:pPr>
        <w:pStyle w:val="Akapitzlist"/>
        <w:spacing w:line="360" w:lineRule="auto"/>
        <w:jc w:val="both"/>
        <w:rPr>
          <w:rFonts w:ascii="Arial" w:hAnsi="Arial" w:cs="Arial"/>
          <w:sz w:val="22"/>
          <w:szCs w:val="22"/>
        </w:rPr>
      </w:pPr>
    </w:p>
    <w:p w:rsidR="00F117A2" w:rsidRDefault="00CD6E1C" w:rsidP="00712E11">
      <w:pPr>
        <w:pStyle w:val="Akapitzlist"/>
        <w:numPr>
          <w:ilvl w:val="0"/>
          <w:numId w:val="13"/>
        </w:numPr>
        <w:spacing w:line="360" w:lineRule="auto"/>
        <w:jc w:val="both"/>
        <w:rPr>
          <w:rFonts w:ascii="Arial" w:hAnsi="Arial" w:cs="Arial"/>
          <w:sz w:val="21"/>
          <w:szCs w:val="21"/>
        </w:rPr>
      </w:pPr>
      <w:r w:rsidRPr="00A14362">
        <w:rPr>
          <w:rFonts w:ascii="Arial" w:hAnsi="Arial" w:cs="Arial"/>
          <w:sz w:val="21"/>
          <w:szCs w:val="21"/>
        </w:rPr>
        <w:t xml:space="preserve">Oświadczam, że nie podlegam wykluczeniu z postępowania na podstawie </w:t>
      </w:r>
      <w:r w:rsidRPr="00A14362">
        <w:rPr>
          <w:rFonts w:ascii="Arial" w:hAnsi="Arial" w:cs="Arial"/>
          <w:sz w:val="21"/>
          <w:szCs w:val="21"/>
        </w:rPr>
        <w:br/>
        <w:t>art. 24 ust 1 pkt 12-23 ustawy Pzp.</w:t>
      </w:r>
    </w:p>
    <w:p w:rsidR="00CD6E1C" w:rsidRPr="009E2038" w:rsidRDefault="00CD6E1C" w:rsidP="00CD6E1C">
      <w:pPr>
        <w:pStyle w:val="Akapitzlist"/>
        <w:numPr>
          <w:ilvl w:val="0"/>
          <w:numId w:val="13"/>
        </w:numPr>
        <w:spacing w:line="360" w:lineRule="auto"/>
        <w:jc w:val="both"/>
        <w:rPr>
          <w:rFonts w:ascii="Arial" w:hAnsi="Arial" w:cs="Arial"/>
          <w:sz w:val="21"/>
          <w:szCs w:val="21"/>
        </w:rPr>
      </w:pPr>
      <w:r w:rsidRPr="009E2038">
        <w:rPr>
          <w:rFonts w:ascii="Arial" w:hAnsi="Arial" w:cs="Arial"/>
          <w:sz w:val="21"/>
          <w:szCs w:val="21"/>
        </w:rPr>
        <w:t xml:space="preserve">Oświadczam, że nie podlegam wykluczeniu z postępowania na podstawie </w:t>
      </w:r>
      <w:r w:rsidRPr="009E2038">
        <w:rPr>
          <w:rFonts w:ascii="Arial" w:hAnsi="Arial" w:cs="Arial"/>
          <w:sz w:val="21"/>
          <w:szCs w:val="21"/>
        </w:rPr>
        <w:br/>
        <w:t xml:space="preserve">art. 24 ust. 5 </w:t>
      </w:r>
      <w:r w:rsidR="00667BC9" w:rsidRPr="009E2038">
        <w:rPr>
          <w:rFonts w:ascii="Arial" w:hAnsi="Arial" w:cs="Arial"/>
          <w:sz w:val="21"/>
          <w:szCs w:val="21"/>
        </w:rPr>
        <w:t xml:space="preserve"> pkt 1 i 8 </w:t>
      </w:r>
      <w:r w:rsidRPr="009E2038">
        <w:rPr>
          <w:rFonts w:ascii="Arial" w:hAnsi="Arial" w:cs="Arial"/>
          <w:sz w:val="21"/>
          <w:szCs w:val="21"/>
        </w:rPr>
        <w:t>ustawy Pzp</w:t>
      </w:r>
      <w:r w:rsidRPr="009E2038">
        <w:rPr>
          <w:rFonts w:ascii="Arial" w:hAnsi="Arial" w:cs="Arial"/>
          <w:sz w:val="20"/>
          <w:szCs w:val="20"/>
        </w:rPr>
        <w:t xml:space="preserve">  </w:t>
      </w:r>
      <w:r w:rsidRPr="009E2038">
        <w:rPr>
          <w:rFonts w:ascii="Arial" w:hAnsi="Arial" w:cs="Arial"/>
          <w:sz w:val="16"/>
          <w:szCs w:val="16"/>
        </w:rPr>
        <w:t>.</w:t>
      </w:r>
    </w:p>
    <w:p w:rsidR="00CD6E1C" w:rsidRDefault="00CD6E1C" w:rsidP="00CD6E1C">
      <w:pPr>
        <w:spacing w:after="0" w:line="360" w:lineRule="auto"/>
        <w:jc w:val="both"/>
        <w:rPr>
          <w:rFonts w:ascii="Arial" w:hAnsi="Arial" w:cs="Arial"/>
          <w:i/>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CD6E1C" w:rsidRDefault="00CD6E1C" w:rsidP="00CD6E1C">
      <w:pPr>
        <w:spacing w:after="0" w:line="360" w:lineRule="auto"/>
        <w:jc w:val="both"/>
        <w:rPr>
          <w:rFonts w:ascii="Arial" w:hAnsi="Arial" w:cs="Arial"/>
          <w:sz w:val="21"/>
          <w:szCs w:val="21"/>
        </w:rPr>
      </w:pPr>
      <w:r>
        <w:rPr>
          <w:rFonts w:ascii="Arial" w:hAnsi="Arial" w:cs="Arial"/>
          <w:sz w:val="21"/>
          <w:szCs w:val="21"/>
        </w:rPr>
        <w:t>Oświadczam, że zachodzą w stosunku do mnie podstawy wykluczenia z postępowania na podstawie art. …………. ustawy Pzp</w:t>
      </w:r>
      <w:r>
        <w:rPr>
          <w:rFonts w:ascii="Arial" w:hAnsi="Arial" w:cs="Arial"/>
          <w:sz w:val="20"/>
          <w:szCs w:val="20"/>
        </w:rPr>
        <w:t xml:space="preserve"> </w:t>
      </w:r>
      <w:r>
        <w:rPr>
          <w:rFonts w:ascii="Arial" w:hAnsi="Arial" w:cs="Arial"/>
          <w:i/>
          <w:sz w:val="16"/>
          <w:szCs w:val="16"/>
        </w:rPr>
        <w:t>(podać mającą zastosowanie podstawę wykluczenia spośród wymienionych w art. 24 ust. 1 pkt 13-14, 16-20 lub art. 24 ust. 5 ustawy Pzp).</w:t>
      </w:r>
      <w:r>
        <w:rPr>
          <w:rFonts w:ascii="Arial" w:hAnsi="Arial" w:cs="Arial"/>
          <w:sz w:val="20"/>
          <w:szCs w:val="20"/>
        </w:rPr>
        <w:t xml:space="preserve"> </w:t>
      </w:r>
      <w:r>
        <w:rPr>
          <w:rFonts w:ascii="Arial" w:hAnsi="Arial" w:cs="Arial"/>
          <w:sz w:val="21"/>
          <w:szCs w:val="21"/>
        </w:rPr>
        <w:t xml:space="preserve">Jednocześnie oświadczam, że w związku z ww. </w:t>
      </w:r>
      <w:r>
        <w:rPr>
          <w:rFonts w:ascii="Arial" w:hAnsi="Arial" w:cs="Arial"/>
          <w:sz w:val="21"/>
          <w:szCs w:val="21"/>
        </w:rPr>
        <w:lastRenderedPageBreak/>
        <w:t>okolicznością, na podstawie art. 24 ust. 8 ustawy Pzp podjąłem następujące środki naprawcze: ………………………………………………………………………………………………………………..</w:t>
      </w:r>
    </w:p>
    <w:p w:rsidR="00CD6E1C" w:rsidRDefault="00CD6E1C" w:rsidP="00CD6E1C">
      <w:pPr>
        <w:spacing w:after="0" w:line="360" w:lineRule="auto"/>
        <w:jc w:val="both"/>
        <w:rPr>
          <w:rFonts w:ascii="Arial" w:hAnsi="Arial" w:cs="Arial"/>
          <w:sz w:val="21"/>
          <w:szCs w:val="21"/>
        </w:rPr>
      </w:pPr>
      <w:r>
        <w:rPr>
          <w:rFonts w:ascii="Arial" w:hAnsi="Arial" w:cs="Arial"/>
          <w:sz w:val="20"/>
          <w:szCs w:val="20"/>
        </w:rPr>
        <w:t>…………………………………………………………………………………………..…………………...........………………………………………………………………………………………………………………………………………………………………………………………………………………………………………………</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0"/>
          <w:szCs w:val="20"/>
        </w:rPr>
        <w:t xml:space="preserve">dnia …………………. r.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P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CD6E1C" w:rsidRDefault="00DC3403" w:rsidP="00CD6E1C">
      <w:pPr>
        <w:shd w:val="clear" w:color="auto" w:fill="BFBFBF" w:themeFill="background1" w:themeFillShade="BF"/>
        <w:spacing w:after="0" w:line="360" w:lineRule="auto"/>
        <w:jc w:val="both"/>
        <w:rPr>
          <w:rFonts w:ascii="Arial" w:hAnsi="Arial" w:cs="Arial"/>
          <w:b/>
          <w:sz w:val="21"/>
          <w:szCs w:val="21"/>
        </w:rPr>
      </w:pPr>
      <w:r>
        <w:rPr>
          <w:rFonts w:ascii="Arial" w:hAnsi="Arial" w:cs="Arial"/>
          <w:b/>
          <w:sz w:val="21"/>
          <w:szCs w:val="21"/>
        </w:rPr>
        <w:t>2.</w:t>
      </w:r>
      <w:r w:rsidR="00CD6E1C">
        <w:rPr>
          <w:rFonts w:ascii="Arial" w:hAnsi="Arial" w:cs="Arial"/>
          <w:b/>
          <w:sz w:val="21"/>
          <w:szCs w:val="21"/>
        </w:rPr>
        <w:t>OŚWIADCZENIE DOTYCZĄCE PODMIOTU, NA KTÓREGO ZASOBY POWOŁUJE SIĘ WYKONAWCA:</w:t>
      </w:r>
    </w:p>
    <w:p w:rsidR="00CD6E1C" w:rsidRDefault="00CD6E1C" w:rsidP="00CD6E1C">
      <w:pPr>
        <w:spacing w:after="0" w:line="360" w:lineRule="auto"/>
        <w:jc w:val="both"/>
        <w:rPr>
          <w:rFonts w:ascii="Arial" w:hAnsi="Arial" w:cs="Arial"/>
          <w:b/>
        </w:rPr>
      </w:pPr>
    </w:p>
    <w:p w:rsidR="00CD6E1C" w:rsidRDefault="00CD6E1C" w:rsidP="00CD6E1C">
      <w:pPr>
        <w:spacing w:after="0" w:line="360" w:lineRule="auto"/>
        <w:jc w:val="both"/>
        <w:rPr>
          <w:rFonts w:ascii="Arial" w:hAnsi="Arial" w:cs="Arial"/>
          <w:i/>
          <w:sz w:val="20"/>
          <w:szCs w:val="20"/>
        </w:rPr>
      </w:pPr>
      <w:r>
        <w:rPr>
          <w:rFonts w:ascii="Arial" w:hAnsi="Arial" w:cs="Arial"/>
          <w:sz w:val="21"/>
          <w:szCs w:val="21"/>
        </w:rPr>
        <w:t>Oświadczam, że następujący/e podmiot/y, na którego/ych zasoby powołuję się w niniejszym postępowaniu, tj.:</w:t>
      </w:r>
      <w:r>
        <w:rPr>
          <w:rFonts w:ascii="Arial" w:hAnsi="Arial" w:cs="Arial"/>
          <w:sz w:val="20"/>
          <w:szCs w:val="20"/>
        </w:rPr>
        <w:t xml:space="preserve"> …………………………………………………………………….……………………… </w:t>
      </w:r>
      <w:r>
        <w:rPr>
          <w:rFonts w:ascii="Arial" w:hAnsi="Arial" w:cs="Arial"/>
          <w:i/>
          <w:sz w:val="16"/>
          <w:szCs w:val="16"/>
        </w:rPr>
        <w:t>(podać pełną nazwę/firmę, adres, a także w zależności od podmiotu: NIP/PESEL, KRS/CEiDG)</w:t>
      </w:r>
      <w:r>
        <w:rPr>
          <w:rFonts w:ascii="Arial" w:hAnsi="Arial" w:cs="Arial"/>
          <w:i/>
          <w:sz w:val="20"/>
          <w:szCs w:val="20"/>
        </w:rPr>
        <w:t xml:space="preserve"> </w:t>
      </w:r>
      <w:r>
        <w:rPr>
          <w:rFonts w:ascii="Arial" w:hAnsi="Arial" w:cs="Arial"/>
          <w:sz w:val="21"/>
          <w:szCs w:val="21"/>
        </w:rPr>
        <w:t>nie podlega/ją wykluczeniu z postępowania o udzielenie zamówienia.</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1"/>
          <w:szCs w:val="21"/>
        </w:rPr>
        <w:t>dnia …………………. r.</w:t>
      </w:r>
      <w:r>
        <w:rPr>
          <w:rFonts w:ascii="Arial" w:hAnsi="Arial" w:cs="Arial"/>
          <w:sz w:val="20"/>
          <w:szCs w:val="20"/>
        </w:rPr>
        <w:t xml:space="preserve"> </w:t>
      </w:r>
    </w:p>
    <w:p w:rsidR="00CD6E1C" w:rsidRDefault="00CD6E1C" w:rsidP="00CD6E1C">
      <w:pPr>
        <w:spacing w:after="0" w:line="360" w:lineRule="auto"/>
        <w:jc w:val="both"/>
        <w:rPr>
          <w:rFonts w:ascii="Arial" w:hAnsi="Arial" w:cs="Arial"/>
          <w:sz w:val="20"/>
          <w:szCs w:val="20"/>
        </w:rPr>
      </w:pP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CD6E1C" w:rsidRPr="00CD6E1C" w:rsidRDefault="00CD6E1C" w:rsidP="00CD6E1C">
      <w:pPr>
        <w:spacing w:after="0" w:line="360" w:lineRule="auto"/>
        <w:ind w:left="5664" w:firstLine="708"/>
        <w:jc w:val="both"/>
        <w:rPr>
          <w:rFonts w:ascii="Arial" w:hAnsi="Arial" w:cs="Arial"/>
          <w:i/>
          <w:sz w:val="16"/>
          <w:szCs w:val="16"/>
        </w:rPr>
      </w:pPr>
      <w:r>
        <w:rPr>
          <w:rFonts w:ascii="Arial" w:hAnsi="Arial" w:cs="Arial"/>
          <w:i/>
          <w:sz w:val="16"/>
          <w:szCs w:val="16"/>
        </w:rPr>
        <w:t>(podpis)</w:t>
      </w:r>
    </w:p>
    <w:p w:rsidR="00263D1A" w:rsidRPr="00276339" w:rsidRDefault="00A6054B" w:rsidP="00276339">
      <w:pPr>
        <w:spacing w:line="360" w:lineRule="auto"/>
        <w:jc w:val="both"/>
        <w:rPr>
          <w:rFonts w:ascii="Arial" w:hAnsi="Arial" w:cs="Arial"/>
          <w:b/>
          <w:sz w:val="21"/>
          <w:szCs w:val="21"/>
        </w:rPr>
      </w:pPr>
      <w:r w:rsidRPr="00A6054B">
        <w:rPr>
          <w:rFonts w:ascii="Arial" w:hAnsi="Arial" w:cs="Arial"/>
          <w:b/>
          <w:sz w:val="21"/>
          <w:szCs w:val="21"/>
        </w:rPr>
        <w:t>UWAGA! Proszę wypełnić pkt 2 j</w:t>
      </w:r>
      <w:r w:rsidR="00276339">
        <w:rPr>
          <w:rFonts w:ascii="Arial" w:hAnsi="Arial" w:cs="Arial"/>
          <w:b/>
          <w:sz w:val="21"/>
          <w:szCs w:val="21"/>
        </w:rPr>
        <w:t>eżeli dotyczy!</w:t>
      </w:r>
    </w:p>
    <w:p w:rsidR="00CD6E1C" w:rsidRPr="00A14362" w:rsidRDefault="00A14362" w:rsidP="00A14362">
      <w:pPr>
        <w:shd w:val="clear" w:color="auto" w:fill="BFBFBF" w:themeFill="background1" w:themeFillShade="BF"/>
        <w:spacing w:line="360" w:lineRule="auto"/>
        <w:jc w:val="both"/>
        <w:rPr>
          <w:rFonts w:ascii="Arial" w:hAnsi="Arial" w:cs="Arial"/>
          <w:b/>
          <w:sz w:val="21"/>
          <w:szCs w:val="21"/>
        </w:rPr>
      </w:pPr>
      <w:r>
        <w:rPr>
          <w:rFonts w:ascii="Arial" w:hAnsi="Arial" w:cs="Arial"/>
          <w:b/>
          <w:sz w:val="21"/>
          <w:szCs w:val="21"/>
        </w:rPr>
        <w:t>3.</w:t>
      </w:r>
      <w:r w:rsidR="00CD6E1C" w:rsidRPr="00A14362">
        <w:rPr>
          <w:rFonts w:ascii="Arial" w:hAnsi="Arial" w:cs="Arial"/>
          <w:b/>
          <w:sz w:val="21"/>
          <w:szCs w:val="21"/>
        </w:rPr>
        <w:t>OŚWIADCZENIE DOTYCZĄCE PODANYCH INFORMACJI:</w:t>
      </w:r>
    </w:p>
    <w:p w:rsidR="00CD6E1C" w:rsidRDefault="00CD6E1C" w:rsidP="00CD6E1C">
      <w:pPr>
        <w:spacing w:after="0" w:line="360" w:lineRule="auto"/>
        <w:jc w:val="both"/>
        <w:rPr>
          <w:rFonts w:ascii="Arial" w:hAnsi="Arial" w:cs="Arial"/>
          <w:b/>
        </w:rPr>
      </w:pPr>
    </w:p>
    <w:p w:rsidR="00CD6E1C" w:rsidRPr="00317BCB" w:rsidRDefault="00CD6E1C" w:rsidP="00CD6E1C">
      <w:pPr>
        <w:spacing w:after="0" w:line="360" w:lineRule="auto"/>
        <w:jc w:val="both"/>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rsidR="00CD6E1C" w:rsidRDefault="00CD6E1C" w:rsidP="00CD6E1C">
      <w:pPr>
        <w:spacing w:after="0"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20"/>
          <w:szCs w:val="20"/>
        </w:rPr>
        <w:t xml:space="preserve"> </w:t>
      </w:r>
      <w:r>
        <w:rPr>
          <w:rFonts w:ascii="Arial" w:hAnsi="Arial" w:cs="Arial"/>
          <w:sz w:val="21"/>
          <w:szCs w:val="21"/>
        </w:rPr>
        <w:t>dnia …………………. r.</w:t>
      </w:r>
      <w:r w:rsidR="00A94EC2">
        <w:rPr>
          <w:rFonts w:ascii="Arial" w:hAnsi="Arial" w:cs="Arial"/>
          <w:sz w:val="20"/>
          <w:szCs w:val="20"/>
        </w:rPr>
        <w:t xml:space="preserve"> </w:t>
      </w:r>
    </w:p>
    <w:p w:rsidR="00CD6E1C" w:rsidRDefault="00CD6E1C" w:rsidP="00CD6E1C">
      <w:pPr>
        <w:spacing w:after="0"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8F59F0" w:rsidRDefault="00CD6E1C" w:rsidP="00317BCB">
      <w:pPr>
        <w:spacing w:after="0" w:line="360" w:lineRule="auto"/>
        <w:ind w:left="5664" w:firstLine="708"/>
        <w:jc w:val="both"/>
      </w:pPr>
      <w:r>
        <w:rPr>
          <w:rFonts w:ascii="Arial" w:hAnsi="Arial" w:cs="Arial"/>
          <w:i/>
          <w:sz w:val="16"/>
          <w:szCs w:val="16"/>
        </w:rPr>
        <w:t>(podpis)</w:t>
      </w:r>
      <w:r w:rsidR="00765E44">
        <w:tab/>
      </w:r>
      <w:r w:rsidR="00765E44">
        <w:tab/>
      </w:r>
      <w:r w:rsidR="00765E44">
        <w:tab/>
      </w:r>
    </w:p>
    <w:p w:rsidR="008F59F0" w:rsidRDefault="008F59F0" w:rsidP="00317BCB">
      <w:pPr>
        <w:spacing w:after="0" w:line="360" w:lineRule="auto"/>
        <w:ind w:left="5664" w:firstLine="708"/>
        <w:jc w:val="both"/>
      </w:pPr>
    </w:p>
    <w:p w:rsidR="008F59F0" w:rsidRDefault="008F59F0" w:rsidP="00317BCB">
      <w:pPr>
        <w:spacing w:after="0" w:line="360" w:lineRule="auto"/>
        <w:ind w:left="5664" w:firstLine="708"/>
        <w:jc w:val="both"/>
      </w:pPr>
    </w:p>
    <w:p w:rsidR="008F59F0" w:rsidRDefault="008F59F0" w:rsidP="00317BCB">
      <w:pPr>
        <w:spacing w:after="0" w:line="360" w:lineRule="auto"/>
        <w:ind w:left="5664" w:firstLine="708"/>
        <w:jc w:val="both"/>
      </w:pPr>
    </w:p>
    <w:p w:rsidR="008F59F0" w:rsidRDefault="008F59F0" w:rsidP="00317BCB">
      <w:pPr>
        <w:spacing w:after="0" w:line="360" w:lineRule="auto"/>
        <w:ind w:left="5664" w:firstLine="708"/>
        <w:jc w:val="both"/>
      </w:pPr>
    </w:p>
    <w:p w:rsidR="008F59F0" w:rsidRDefault="008F59F0" w:rsidP="00317BCB">
      <w:pPr>
        <w:spacing w:after="0" w:line="360" w:lineRule="auto"/>
        <w:ind w:left="5664" w:firstLine="708"/>
        <w:jc w:val="both"/>
      </w:pPr>
    </w:p>
    <w:p w:rsidR="008F59F0" w:rsidRDefault="008F59F0" w:rsidP="00317BCB">
      <w:pPr>
        <w:spacing w:after="0" w:line="360" w:lineRule="auto"/>
        <w:ind w:left="5664" w:firstLine="708"/>
        <w:jc w:val="both"/>
      </w:pPr>
    </w:p>
    <w:p w:rsidR="00E674CF" w:rsidRPr="00317BCB" w:rsidRDefault="00765E44" w:rsidP="00317BCB">
      <w:pPr>
        <w:spacing w:after="0" w:line="360" w:lineRule="auto"/>
        <w:ind w:left="5664" w:firstLine="708"/>
        <w:jc w:val="both"/>
        <w:rPr>
          <w:rFonts w:ascii="Arial" w:hAnsi="Arial" w:cs="Arial"/>
          <w:i/>
          <w:sz w:val="16"/>
          <w:szCs w:val="16"/>
        </w:rPr>
      </w:pPr>
      <w:r>
        <w:lastRenderedPageBreak/>
        <w:tab/>
      </w:r>
      <w:r>
        <w:tab/>
        <w:t xml:space="preserve">        </w:t>
      </w:r>
      <w:r w:rsidR="00E24C3A">
        <w:t xml:space="preserve">         </w:t>
      </w:r>
    </w:p>
    <w:p w:rsidR="00765E44" w:rsidRDefault="00765E44" w:rsidP="008F59F0">
      <w:pPr>
        <w:jc w:val="right"/>
      </w:pPr>
      <w:r>
        <w:t xml:space="preserve">Załącznik nr </w:t>
      </w:r>
      <w:r w:rsidR="00885037">
        <w:t>4 do SIWZ</w:t>
      </w:r>
    </w:p>
    <w:p w:rsidR="00765E44" w:rsidRPr="00E24C3A" w:rsidRDefault="00765E44" w:rsidP="00765E44">
      <w:pPr>
        <w:autoSpaceDE w:val="0"/>
        <w:autoSpaceDN w:val="0"/>
        <w:adjustRightInd w:val="0"/>
        <w:spacing w:after="0" w:line="240" w:lineRule="auto"/>
        <w:jc w:val="center"/>
        <w:rPr>
          <w:rFonts w:ascii="Verdana" w:hAnsi="Verdana" w:cs="Verdana-Bold"/>
          <w:b/>
          <w:bCs/>
          <w:sz w:val="20"/>
          <w:szCs w:val="20"/>
        </w:rPr>
      </w:pPr>
      <w:r w:rsidRPr="00E24C3A">
        <w:rPr>
          <w:rFonts w:ascii="Verdana" w:hAnsi="Verdana" w:cs="Verdana-Bold"/>
          <w:b/>
          <w:bCs/>
          <w:sz w:val="20"/>
          <w:szCs w:val="20"/>
        </w:rPr>
        <w:t>OŚWIADCZENIE</w:t>
      </w:r>
    </w:p>
    <w:p w:rsidR="00765E44" w:rsidRPr="00E24C3A" w:rsidRDefault="00765E44" w:rsidP="00765E44">
      <w:pPr>
        <w:autoSpaceDE w:val="0"/>
        <w:autoSpaceDN w:val="0"/>
        <w:adjustRightInd w:val="0"/>
        <w:spacing w:after="0" w:line="240" w:lineRule="auto"/>
        <w:jc w:val="center"/>
        <w:rPr>
          <w:rFonts w:ascii="Verdana" w:hAnsi="Verdana" w:cs="Verdana-Bold"/>
          <w:b/>
          <w:bCs/>
          <w:sz w:val="20"/>
          <w:szCs w:val="20"/>
        </w:rPr>
      </w:pPr>
      <w:r w:rsidRPr="00E24C3A">
        <w:rPr>
          <w:rFonts w:ascii="Verdana" w:hAnsi="Verdana" w:cs="Verdana-Bold"/>
          <w:b/>
          <w:bCs/>
          <w:sz w:val="20"/>
          <w:szCs w:val="20"/>
        </w:rPr>
        <w:t>o przynależności lub braku przynależności do tej samej grupy kapitałowej w rozumieniu</w:t>
      </w:r>
    </w:p>
    <w:p w:rsidR="00765E44" w:rsidRPr="00E24C3A" w:rsidRDefault="00765E44" w:rsidP="00E24C3A">
      <w:pPr>
        <w:autoSpaceDE w:val="0"/>
        <w:autoSpaceDN w:val="0"/>
        <w:adjustRightInd w:val="0"/>
        <w:spacing w:after="0" w:line="240" w:lineRule="auto"/>
        <w:jc w:val="center"/>
        <w:rPr>
          <w:rFonts w:ascii="Verdana" w:hAnsi="Verdana" w:cs="Verdana-Bold"/>
          <w:b/>
          <w:bCs/>
          <w:sz w:val="20"/>
          <w:szCs w:val="20"/>
        </w:rPr>
      </w:pPr>
      <w:r w:rsidRPr="00E24C3A">
        <w:rPr>
          <w:rFonts w:ascii="Verdana" w:hAnsi="Verdana" w:cs="Verdana-Bold"/>
          <w:b/>
          <w:bCs/>
          <w:sz w:val="20"/>
          <w:szCs w:val="20"/>
        </w:rPr>
        <w:t>ustawy z dnia 16 lutego 2007 r. o ochronie konkurenc</w:t>
      </w:r>
      <w:r w:rsidR="00E24C3A">
        <w:rPr>
          <w:rFonts w:ascii="Verdana" w:hAnsi="Verdana" w:cs="Verdana-Bold"/>
          <w:b/>
          <w:bCs/>
          <w:sz w:val="20"/>
          <w:szCs w:val="20"/>
        </w:rPr>
        <w:t>ji i konsumentów                     (Dz. U. z 2015</w:t>
      </w:r>
      <w:r w:rsidRPr="00E24C3A">
        <w:rPr>
          <w:rFonts w:ascii="Verdana" w:hAnsi="Verdana" w:cs="Verdana-Bold"/>
          <w:b/>
          <w:bCs/>
          <w:sz w:val="20"/>
          <w:szCs w:val="20"/>
        </w:rPr>
        <w:t>r.</w:t>
      </w:r>
      <w:r w:rsidR="00E24C3A">
        <w:rPr>
          <w:rFonts w:ascii="Verdana" w:hAnsi="Verdana" w:cs="Verdana-Bold"/>
          <w:b/>
          <w:bCs/>
          <w:sz w:val="20"/>
          <w:szCs w:val="20"/>
        </w:rPr>
        <w:t xml:space="preserve"> </w:t>
      </w:r>
      <w:r w:rsidRPr="00E24C3A">
        <w:rPr>
          <w:rFonts w:ascii="Verdana" w:hAnsi="Verdana" w:cs="Verdana-Bold"/>
          <w:b/>
          <w:bCs/>
          <w:sz w:val="20"/>
          <w:szCs w:val="20"/>
        </w:rPr>
        <w:t>poz. 184, 1618 i 1634)</w:t>
      </w:r>
    </w:p>
    <w:p w:rsidR="00765E44" w:rsidRPr="00E24C3A" w:rsidRDefault="00765E44" w:rsidP="00765E44">
      <w:pPr>
        <w:autoSpaceDE w:val="0"/>
        <w:autoSpaceDN w:val="0"/>
        <w:adjustRightInd w:val="0"/>
        <w:spacing w:after="0" w:line="240" w:lineRule="auto"/>
        <w:jc w:val="center"/>
        <w:rPr>
          <w:rFonts w:ascii="Verdana" w:hAnsi="Verdana" w:cs="Verdana-Bold"/>
          <w:b/>
          <w:bCs/>
          <w:sz w:val="20"/>
          <w:szCs w:val="20"/>
        </w:rPr>
      </w:pPr>
    </w:p>
    <w:p w:rsidR="005A0B31" w:rsidRDefault="00765E44" w:rsidP="00FE3C94">
      <w:pPr>
        <w:shd w:val="clear" w:color="auto" w:fill="FFFFFF"/>
        <w:spacing w:after="0" w:line="240" w:lineRule="auto"/>
        <w:jc w:val="both"/>
        <w:rPr>
          <w:rFonts w:ascii="Times New Roman" w:eastAsia="Times New Roman" w:hAnsi="Times New Roman" w:cs="Times New Roman"/>
          <w:b/>
          <w:bCs/>
          <w:sz w:val="24"/>
          <w:szCs w:val="24"/>
          <w:lang w:eastAsia="pl-PL"/>
        </w:rPr>
      </w:pPr>
      <w:r w:rsidRPr="005A0B31">
        <w:rPr>
          <w:rFonts w:ascii="Verdana" w:hAnsi="Verdana" w:cs="Verdana"/>
          <w:sz w:val="20"/>
          <w:szCs w:val="20"/>
        </w:rPr>
        <w:t>Dotyczy postępowania o udzi</w:t>
      </w:r>
      <w:r w:rsidR="00E24C3A" w:rsidRPr="005A0B31">
        <w:rPr>
          <w:rFonts w:ascii="Verdana" w:hAnsi="Verdana" w:cs="Verdana"/>
          <w:sz w:val="20"/>
          <w:szCs w:val="20"/>
        </w:rPr>
        <w:t>elenie zamówienia publicznego</w:t>
      </w:r>
      <w:r w:rsidRPr="005A0B31">
        <w:rPr>
          <w:rFonts w:ascii="Verdana" w:hAnsi="Verdana" w:cs="Verdana"/>
          <w:sz w:val="20"/>
          <w:szCs w:val="20"/>
        </w:rPr>
        <w:t>:</w:t>
      </w:r>
      <w:r w:rsidR="00276339" w:rsidRPr="005A0B31">
        <w:rPr>
          <w:rFonts w:ascii="Verdana" w:eastAsia="Times New Roman" w:hAnsi="Verdana" w:cs="Times New Roman"/>
          <w:b/>
          <w:bCs/>
          <w:color w:val="000000"/>
          <w:sz w:val="20"/>
          <w:szCs w:val="20"/>
          <w:lang w:eastAsia="pl-PL"/>
        </w:rPr>
        <w:t xml:space="preserve"> </w:t>
      </w:r>
    </w:p>
    <w:p w:rsidR="0069481D" w:rsidRPr="0069481D" w:rsidRDefault="0069481D" w:rsidP="00954EBB">
      <w:pPr>
        <w:autoSpaceDE w:val="0"/>
        <w:autoSpaceDN w:val="0"/>
        <w:adjustRightInd w:val="0"/>
        <w:spacing w:after="0" w:line="240" w:lineRule="auto"/>
        <w:jc w:val="both"/>
        <w:rPr>
          <w:rFonts w:ascii="Verdana" w:hAnsi="Verdana"/>
          <w:b/>
          <w:sz w:val="20"/>
          <w:szCs w:val="20"/>
        </w:rPr>
      </w:pPr>
      <w:r w:rsidRPr="0069481D">
        <w:rPr>
          <w:rFonts w:ascii="Verdana" w:hAnsi="Verdana"/>
          <w:b/>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69481D" w:rsidRPr="0069481D" w:rsidRDefault="0069481D" w:rsidP="00954EBB">
      <w:pPr>
        <w:autoSpaceDE w:val="0"/>
        <w:autoSpaceDN w:val="0"/>
        <w:adjustRightInd w:val="0"/>
        <w:spacing w:after="0" w:line="240" w:lineRule="auto"/>
        <w:jc w:val="both"/>
        <w:rPr>
          <w:rFonts w:ascii="Verdana" w:hAnsi="Verdana"/>
          <w:b/>
          <w:sz w:val="20"/>
          <w:szCs w:val="20"/>
        </w:rPr>
      </w:pPr>
      <w:r w:rsidRPr="0069481D">
        <w:rPr>
          <w:rFonts w:ascii="Verdana" w:hAnsi="Verdana"/>
          <w:b/>
          <w:sz w:val="20"/>
          <w:szCs w:val="20"/>
        </w:rPr>
        <w:t>Etap I – przegląd i inwentaryzacja osnowy wysokościowej.</w:t>
      </w:r>
    </w:p>
    <w:p w:rsidR="005A0B31" w:rsidRPr="005A0B31" w:rsidRDefault="005A0B31" w:rsidP="00765E44">
      <w:pPr>
        <w:autoSpaceDE w:val="0"/>
        <w:autoSpaceDN w:val="0"/>
        <w:adjustRightInd w:val="0"/>
        <w:spacing w:after="0" w:line="240" w:lineRule="auto"/>
        <w:rPr>
          <w:rFonts w:ascii="Verdana" w:hAnsi="Verdana" w:cs="Arial"/>
          <w:b/>
          <w:bCs/>
          <w:color w:val="000000"/>
          <w:sz w:val="18"/>
          <w:szCs w:val="18"/>
        </w:rPr>
      </w:pPr>
    </w:p>
    <w:p w:rsidR="00765E44" w:rsidRPr="00E24C3A" w:rsidRDefault="00765E44" w:rsidP="00765E44">
      <w:pPr>
        <w:autoSpaceDE w:val="0"/>
        <w:autoSpaceDN w:val="0"/>
        <w:adjustRightInd w:val="0"/>
        <w:spacing w:after="0" w:line="240" w:lineRule="auto"/>
        <w:rPr>
          <w:rFonts w:ascii="Verdana" w:hAnsi="Verdana" w:cs="Verdana"/>
          <w:sz w:val="20"/>
          <w:szCs w:val="20"/>
        </w:rPr>
      </w:pPr>
      <w:r w:rsidRPr="00E24C3A">
        <w:rPr>
          <w:rFonts w:ascii="Verdana" w:hAnsi="Verdana" w:cs="Verdana"/>
          <w:sz w:val="20"/>
          <w:szCs w:val="20"/>
        </w:rPr>
        <w:t xml:space="preserve">Niniejszym oświadczam, </w:t>
      </w:r>
      <w:r w:rsidRPr="00E24C3A">
        <w:rPr>
          <w:rFonts w:ascii="Verdana" w:hAnsi="Verdana" w:cs="Verdana-Bold"/>
          <w:b/>
          <w:bCs/>
          <w:sz w:val="20"/>
          <w:szCs w:val="20"/>
        </w:rPr>
        <w:t xml:space="preserve">że należę/ nie należę </w:t>
      </w:r>
      <w:r w:rsidRPr="00E24C3A">
        <w:rPr>
          <w:rFonts w:ascii="Verdana" w:hAnsi="Verdana" w:cs="Verdana-Italic"/>
          <w:i/>
          <w:iCs/>
          <w:sz w:val="20"/>
          <w:szCs w:val="20"/>
        </w:rPr>
        <w:t xml:space="preserve">(niepotrzebne skreślić) </w:t>
      </w:r>
      <w:r w:rsidRPr="00E24C3A">
        <w:rPr>
          <w:rFonts w:ascii="Verdana" w:hAnsi="Verdana" w:cs="Verdana"/>
          <w:sz w:val="20"/>
          <w:szCs w:val="20"/>
        </w:rPr>
        <w:t>do tej samej grupy</w:t>
      </w:r>
      <w:r w:rsidR="00FC657C">
        <w:rPr>
          <w:rFonts w:ascii="Verdana" w:hAnsi="Verdana" w:cs="Verdana"/>
          <w:sz w:val="20"/>
          <w:szCs w:val="20"/>
        </w:rPr>
        <w:t xml:space="preserve"> </w:t>
      </w:r>
      <w:r w:rsidRPr="00E24C3A">
        <w:rPr>
          <w:rFonts w:ascii="Verdana" w:hAnsi="Verdana" w:cs="Verdana"/>
          <w:sz w:val="20"/>
          <w:szCs w:val="20"/>
        </w:rPr>
        <w:t>kapitałowej z innymi Wykonawcami, którzy złożyli odrębne oferty, oferty częściowe lub wnioski o</w:t>
      </w:r>
      <w:r w:rsidR="00FC657C">
        <w:rPr>
          <w:rFonts w:ascii="Verdana" w:hAnsi="Verdana" w:cs="Verdana"/>
          <w:sz w:val="20"/>
          <w:szCs w:val="20"/>
        </w:rPr>
        <w:t xml:space="preserve"> </w:t>
      </w:r>
      <w:r w:rsidRPr="00E24C3A">
        <w:rPr>
          <w:rFonts w:ascii="Verdana" w:hAnsi="Verdana" w:cs="Verdana"/>
          <w:sz w:val="20"/>
          <w:szCs w:val="20"/>
        </w:rPr>
        <w:t>dopuszczenie do udz</w:t>
      </w:r>
      <w:r w:rsidR="00F117A2">
        <w:rPr>
          <w:rFonts w:ascii="Verdana" w:hAnsi="Verdana" w:cs="Verdana"/>
          <w:sz w:val="20"/>
          <w:szCs w:val="20"/>
        </w:rPr>
        <w:t>iału w niniejszym postepowaniu.</w:t>
      </w:r>
    </w:p>
    <w:p w:rsidR="00E24C3A" w:rsidRPr="00E24C3A" w:rsidRDefault="00E24C3A" w:rsidP="00765E44">
      <w:pPr>
        <w:autoSpaceDE w:val="0"/>
        <w:autoSpaceDN w:val="0"/>
        <w:adjustRightInd w:val="0"/>
        <w:spacing w:after="0" w:line="240" w:lineRule="auto"/>
        <w:rPr>
          <w:rFonts w:ascii="Verdana" w:hAnsi="Verdana" w:cs="Verdana"/>
          <w:sz w:val="20"/>
          <w:szCs w:val="20"/>
        </w:rPr>
      </w:pPr>
    </w:p>
    <w:p w:rsidR="00765E44" w:rsidRPr="00E24C3A" w:rsidRDefault="00765E44" w:rsidP="00765E44">
      <w:pPr>
        <w:autoSpaceDE w:val="0"/>
        <w:autoSpaceDN w:val="0"/>
        <w:adjustRightInd w:val="0"/>
        <w:spacing w:after="0" w:line="240" w:lineRule="auto"/>
        <w:jc w:val="center"/>
        <w:rPr>
          <w:rFonts w:ascii="Verdana" w:hAnsi="Verdana" w:cs="Verdana"/>
          <w:b/>
          <w:sz w:val="20"/>
          <w:szCs w:val="20"/>
        </w:rPr>
      </w:pPr>
      <w:r w:rsidRPr="00E24C3A">
        <w:rPr>
          <w:rFonts w:ascii="Verdana" w:hAnsi="Verdana" w:cs="Verdana"/>
          <w:b/>
          <w:sz w:val="20"/>
          <w:szCs w:val="20"/>
        </w:rPr>
        <w:t>Wykaz wykonawców należących do tej samej grupy kapitałowej, którzy złożyli oferty</w:t>
      </w:r>
    </w:p>
    <w:p w:rsidR="00765E44" w:rsidRPr="00E24C3A" w:rsidRDefault="00765E44" w:rsidP="00765E44">
      <w:pPr>
        <w:autoSpaceDE w:val="0"/>
        <w:autoSpaceDN w:val="0"/>
        <w:adjustRightInd w:val="0"/>
        <w:spacing w:after="0" w:line="240" w:lineRule="auto"/>
        <w:rPr>
          <w:rFonts w:ascii="Verdana" w:hAnsi="Verdana" w:cs="Verdana"/>
          <w:b/>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8300"/>
      </w:tblGrid>
      <w:tr w:rsidR="00765E44" w:rsidTr="00765E44">
        <w:trPr>
          <w:trHeight w:val="513"/>
        </w:trPr>
        <w:tc>
          <w:tcPr>
            <w:tcW w:w="810" w:type="dxa"/>
          </w:tcPr>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r>
              <w:rPr>
                <w:rFonts w:ascii="Verdana" w:hAnsi="Verdana" w:cs="Verdana"/>
                <w:sz w:val="18"/>
                <w:szCs w:val="18"/>
              </w:rPr>
              <w:t xml:space="preserve"> l.p.</w:t>
            </w:r>
          </w:p>
        </w:tc>
        <w:tc>
          <w:tcPr>
            <w:tcW w:w="8640" w:type="dxa"/>
          </w:tcPr>
          <w:p w:rsidR="00765E44" w:rsidRDefault="00765E44">
            <w:pPr>
              <w:rPr>
                <w:rFonts w:ascii="Verdana" w:hAnsi="Verdana" w:cs="Verdana"/>
                <w:sz w:val="18"/>
                <w:szCs w:val="18"/>
              </w:rPr>
            </w:pPr>
            <w:r>
              <w:rPr>
                <w:rFonts w:ascii="Verdana" w:hAnsi="Verdana" w:cs="Verdana"/>
                <w:sz w:val="18"/>
                <w:szCs w:val="18"/>
              </w:rPr>
              <w:t xml:space="preserve">                                  </w:t>
            </w:r>
          </w:p>
          <w:p w:rsidR="00765E44" w:rsidRDefault="00765E44">
            <w:pPr>
              <w:rPr>
                <w:rFonts w:ascii="Verdana" w:hAnsi="Verdana" w:cs="Verdana"/>
                <w:sz w:val="18"/>
                <w:szCs w:val="18"/>
              </w:rPr>
            </w:pPr>
            <w:r>
              <w:rPr>
                <w:rFonts w:ascii="Verdana" w:hAnsi="Verdana" w:cs="Verdana"/>
                <w:sz w:val="18"/>
                <w:szCs w:val="18"/>
              </w:rPr>
              <w:t xml:space="preserve">                                             Wskazanie wykonawcy</w:t>
            </w:r>
          </w:p>
          <w:p w:rsidR="00765E44" w:rsidRDefault="00765E44" w:rsidP="00765E44">
            <w:pPr>
              <w:autoSpaceDE w:val="0"/>
              <w:autoSpaceDN w:val="0"/>
              <w:adjustRightInd w:val="0"/>
              <w:spacing w:after="0" w:line="240" w:lineRule="auto"/>
              <w:rPr>
                <w:rFonts w:ascii="Verdana" w:hAnsi="Verdana" w:cs="Verdana"/>
                <w:sz w:val="18"/>
                <w:szCs w:val="18"/>
              </w:rPr>
            </w:pPr>
          </w:p>
        </w:tc>
      </w:tr>
      <w:tr w:rsidR="00765E44" w:rsidTr="00765E44">
        <w:trPr>
          <w:trHeight w:val="720"/>
        </w:trPr>
        <w:tc>
          <w:tcPr>
            <w:tcW w:w="810" w:type="dxa"/>
          </w:tcPr>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p>
        </w:tc>
        <w:tc>
          <w:tcPr>
            <w:tcW w:w="8640" w:type="dxa"/>
          </w:tcPr>
          <w:p w:rsidR="00765E44" w:rsidRDefault="00765E44">
            <w:pPr>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tc>
      </w:tr>
      <w:tr w:rsidR="00765E44" w:rsidTr="00765E44">
        <w:trPr>
          <w:trHeight w:val="630"/>
        </w:trPr>
        <w:tc>
          <w:tcPr>
            <w:tcW w:w="810" w:type="dxa"/>
          </w:tcPr>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p>
          <w:p w:rsidR="00765E44" w:rsidRDefault="00765E44" w:rsidP="00765E44">
            <w:pPr>
              <w:autoSpaceDE w:val="0"/>
              <w:autoSpaceDN w:val="0"/>
              <w:adjustRightInd w:val="0"/>
              <w:spacing w:after="0" w:line="240" w:lineRule="auto"/>
              <w:ind w:left="-51"/>
              <w:rPr>
                <w:rFonts w:ascii="Verdana" w:hAnsi="Verdana" w:cs="Verdana"/>
                <w:sz w:val="18"/>
                <w:szCs w:val="18"/>
              </w:rPr>
            </w:pPr>
          </w:p>
        </w:tc>
        <w:tc>
          <w:tcPr>
            <w:tcW w:w="8640" w:type="dxa"/>
          </w:tcPr>
          <w:p w:rsidR="00765E44" w:rsidRDefault="00765E44">
            <w:pPr>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tc>
      </w:tr>
      <w:tr w:rsidR="00765E44" w:rsidTr="00765E44">
        <w:trPr>
          <w:trHeight w:val="630"/>
        </w:trPr>
        <w:tc>
          <w:tcPr>
            <w:tcW w:w="810" w:type="dxa"/>
          </w:tcPr>
          <w:p w:rsidR="00765E44" w:rsidRDefault="00765E44" w:rsidP="00765E44">
            <w:pPr>
              <w:autoSpaceDE w:val="0"/>
              <w:autoSpaceDN w:val="0"/>
              <w:adjustRightInd w:val="0"/>
              <w:spacing w:after="0" w:line="240" w:lineRule="auto"/>
              <w:ind w:left="-51"/>
              <w:rPr>
                <w:rFonts w:ascii="Verdana" w:hAnsi="Verdana" w:cs="Verdana"/>
                <w:sz w:val="18"/>
                <w:szCs w:val="18"/>
              </w:rPr>
            </w:pPr>
          </w:p>
        </w:tc>
        <w:tc>
          <w:tcPr>
            <w:tcW w:w="8640" w:type="dxa"/>
          </w:tcPr>
          <w:p w:rsidR="00765E44" w:rsidRDefault="00765E44">
            <w:pPr>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tc>
      </w:tr>
    </w:tbl>
    <w:p w:rsidR="00765E44" w:rsidRDefault="00765E44" w:rsidP="00765E44">
      <w:pPr>
        <w:autoSpaceDE w:val="0"/>
        <w:autoSpaceDN w:val="0"/>
        <w:adjustRightInd w:val="0"/>
        <w:spacing w:after="0" w:line="240" w:lineRule="auto"/>
        <w:rPr>
          <w:rFonts w:ascii="Verdana" w:hAnsi="Verdana" w:cs="Verdana"/>
          <w:sz w:val="18"/>
          <w:szCs w:val="18"/>
        </w:rPr>
      </w:pPr>
    </w:p>
    <w:p w:rsidR="00765E44" w:rsidRDefault="00765E44" w:rsidP="00A94EC2">
      <w:pPr>
        <w:tabs>
          <w:tab w:val="left" w:pos="5923"/>
        </w:tabs>
        <w:autoSpaceDE w:val="0"/>
        <w:autoSpaceDN w:val="0"/>
        <w:adjustRightInd w:val="0"/>
        <w:spacing w:after="0" w:line="240" w:lineRule="auto"/>
        <w:jc w:val="both"/>
        <w:rPr>
          <w:rFonts w:ascii="Verdana" w:hAnsi="Verdana" w:cs="Verdana"/>
          <w:sz w:val="18"/>
          <w:szCs w:val="18"/>
        </w:rPr>
      </w:pPr>
      <w:r>
        <w:rPr>
          <w:rFonts w:ascii="Verdana" w:hAnsi="Verdana" w:cs="Verdana"/>
          <w:sz w:val="18"/>
          <w:szCs w:val="18"/>
        </w:rPr>
        <w:t>W załączeniu dowody wskazujące, że istniejące między wykonawcami należącymi do tej samej</w:t>
      </w:r>
    </w:p>
    <w:p w:rsidR="00765E44" w:rsidRDefault="00765E44" w:rsidP="00A94EC2">
      <w:pPr>
        <w:autoSpaceDE w:val="0"/>
        <w:autoSpaceDN w:val="0"/>
        <w:adjustRightInd w:val="0"/>
        <w:spacing w:after="0" w:line="240" w:lineRule="auto"/>
        <w:jc w:val="both"/>
        <w:rPr>
          <w:rFonts w:ascii="Verdana" w:hAnsi="Verdana" w:cs="Verdana"/>
          <w:sz w:val="18"/>
          <w:szCs w:val="18"/>
        </w:rPr>
      </w:pPr>
      <w:r>
        <w:rPr>
          <w:rFonts w:ascii="Verdana" w:hAnsi="Verdana" w:cs="Verdana"/>
          <w:sz w:val="18"/>
          <w:szCs w:val="18"/>
        </w:rPr>
        <w:t>grupy kapitałowej, powiązania nie prowadzą do zachwiania uczciwe</w:t>
      </w:r>
      <w:r w:rsidR="006F711A">
        <w:rPr>
          <w:rFonts w:ascii="Verdana" w:hAnsi="Verdana" w:cs="Verdana"/>
          <w:sz w:val="18"/>
          <w:szCs w:val="18"/>
        </w:rPr>
        <w:t>j konkurencji w postę</w:t>
      </w:r>
      <w:r>
        <w:rPr>
          <w:rFonts w:ascii="Verdana" w:hAnsi="Verdana" w:cs="Verdana"/>
          <w:sz w:val="18"/>
          <w:szCs w:val="18"/>
        </w:rPr>
        <w:t>powaniu o</w:t>
      </w:r>
    </w:p>
    <w:p w:rsidR="00765E44" w:rsidRDefault="00765E44" w:rsidP="00A94EC2">
      <w:pPr>
        <w:autoSpaceDE w:val="0"/>
        <w:autoSpaceDN w:val="0"/>
        <w:adjustRightInd w:val="0"/>
        <w:spacing w:after="0" w:line="240" w:lineRule="auto"/>
        <w:jc w:val="both"/>
        <w:rPr>
          <w:rFonts w:ascii="Verdana" w:hAnsi="Verdana" w:cs="Verdana"/>
          <w:sz w:val="18"/>
          <w:szCs w:val="18"/>
        </w:rPr>
      </w:pPr>
      <w:r>
        <w:rPr>
          <w:rFonts w:ascii="Verdana" w:hAnsi="Verdana" w:cs="Verdana"/>
          <w:sz w:val="18"/>
          <w:szCs w:val="18"/>
        </w:rPr>
        <w:t>udzielenie zamówienia.</w:t>
      </w:r>
    </w:p>
    <w:p w:rsidR="00765E44" w:rsidRDefault="00765E44" w:rsidP="00765E44">
      <w:pPr>
        <w:autoSpaceDE w:val="0"/>
        <w:autoSpaceDN w:val="0"/>
        <w:adjustRightInd w:val="0"/>
        <w:spacing w:after="0" w:line="240" w:lineRule="auto"/>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p w:rsidR="00765E44" w:rsidRDefault="00765E44" w:rsidP="00765E44">
      <w:pPr>
        <w:autoSpaceDE w:val="0"/>
        <w:autoSpaceDN w:val="0"/>
        <w:adjustRightInd w:val="0"/>
        <w:spacing w:after="0" w:line="240" w:lineRule="auto"/>
        <w:rPr>
          <w:rFonts w:ascii="Verdana" w:hAnsi="Verdana" w:cs="Verdana"/>
          <w:sz w:val="18"/>
          <w:szCs w:val="18"/>
        </w:rPr>
      </w:pPr>
    </w:p>
    <w:p w:rsidR="00765E44" w:rsidRDefault="00765E44" w:rsidP="00765E44">
      <w:pPr>
        <w:autoSpaceDE w:val="0"/>
        <w:autoSpaceDN w:val="0"/>
        <w:adjustRightInd w:val="0"/>
        <w:spacing w:after="0" w:line="240" w:lineRule="auto"/>
        <w:ind w:left="2832" w:firstLine="708"/>
        <w:rPr>
          <w:rFonts w:ascii="Verdana" w:hAnsi="Verdana" w:cs="Verdana"/>
          <w:sz w:val="18"/>
          <w:szCs w:val="18"/>
        </w:rPr>
      </w:pPr>
      <w:r>
        <w:rPr>
          <w:rFonts w:ascii="Verdana" w:hAnsi="Verdana" w:cs="Verdana"/>
          <w:sz w:val="18"/>
          <w:szCs w:val="18"/>
        </w:rPr>
        <w:t>…………………</w:t>
      </w:r>
      <w:r w:rsidR="007F0C34">
        <w:rPr>
          <w:rFonts w:ascii="Verdana" w:hAnsi="Verdana" w:cs="Verdana"/>
          <w:sz w:val="18"/>
          <w:szCs w:val="18"/>
        </w:rPr>
        <w:t>………………………………………………………………………………</w:t>
      </w:r>
    </w:p>
    <w:p w:rsidR="007F0C34" w:rsidRDefault="007F0C34" w:rsidP="00F117A2">
      <w:pPr>
        <w:autoSpaceDE w:val="0"/>
        <w:autoSpaceDN w:val="0"/>
        <w:adjustRightInd w:val="0"/>
        <w:spacing w:after="0" w:line="240" w:lineRule="auto"/>
        <w:ind w:left="2832" w:firstLine="708"/>
        <w:rPr>
          <w:rFonts w:ascii="Verdana-Italic" w:hAnsi="Verdana-Italic" w:cs="Verdana-Italic"/>
          <w:i/>
          <w:iCs/>
          <w:sz w:val="18"/>
          <w:szCs w:val="18"/>
        </w:rPr>
      </w:pPr>
    </w:p>
    <w:p w:rsidR="00765E44" w:rsidRPr="00F117A2" w:rsidRDefault="00765E44" w:rsidP="007F0C34">
      <w:pPr>
        <w:autoSpaceDE w:val="0"/>
        <w:autoSpaceDN w:val="0"/>
        <w:adjustRightInd w:val="0"/>
        <w:spacing w:after="0" w:line="240" w:lineRule="auto"/>
        <w:ind w:left="4248"/>
        <w:rPr>
          <w:rFonts w:ascii="Verdana-Italic" w:hAnsi="Verdana-Italic" w:cs="Verdana-Italic"/>
          <w:i/>
          <w:iCs/>
          <w:sz w:val="18"/>
          <w:szCs w:val="18"/>
        </w:rPr>
      </w:pPr>
      <w:r>
        <w:rPr>
          <w:rFonts w:ascii="Verdana-Italic" w:hAnsi="Verdana-Italic" w:cs="Verdana-Italic"/>
          <w:i/>
          <w:iCs/>
          <w:sz w:val="18"/>
          <w:szCs w:val="18"/>
        </w:rPr>
        <w:t>(data i podpis osoby uprawnio</w:t>
      </w:r>
      <w:r w:rsidR="00F117A2">
        <w:rPr>
          <w:rFonts w:ascii="Verdana-Italic" w:hAnsi="Verdana-Italic" w:cs="Verdana-Italic"/>
          <w:i/>
          <w:iCs/>
          <w:sz w:val="18"/>
          <w:szCs w:val="18"/>
        </w:rPr>
        <w:t>nej do reprezentacji Wykonawcy)</w:t>
      </w:r>
    </w:p>
    <w:p w:rsidR="00FC657C" w:rsidRDefault="00FC657C" w:rsidP="00765E44">
      <w:pPr>
        <w:autoSpaceDE w:val="0"/>
        <w:autoSpaceDN w:val="0"/>
        <w:adjustRightInd w:val="0"/>
        <w:spacing w:after="0" w:line="240" w:lineRule="auto"/>
        <w:rPr>
          <w:rFonts w:ascii="Verdana-Bold" w:hAnsi="Verdana-Bold" w:cs="Verdana-Bold"/>
          <w:b/>
          <w:bCs/>
          <w:sz w:val="20"/>
          <w:szCs w:val="20"/>
          <w:u w:val="single"/>
        </w:rPr>
      </w:pPr>
    </w:p>
    <w:p w:rsidR="00FC657C" w:rsidRDefault="00FC657C" w:rsidP="00765E44">
      <w:pPr>
        <w:autoSpaceDE w:val="0"/>
        <w:autoSpaceDN w:val="0"/>
        <w:adjustRightInd w:val="0"/>
        <w:spacing w:after="0" w:line="240" w:lineRule="auto"/>
        <w:rPr>
          <w:rFonts w:ascii="Verdana-Bold" w:hAnsi="Verdana-Bold" w:cs="Verdana-Bold"/>
          <w:b/>
          <w:bCs/>
          <w:sz w:val="20"/>
          <w:szCs w:val="20"/>
          <w:u w:val="single"/>
        </w:rPr>
      </w:pPr>
    </w:p>
    <w:p w:rsidR="00765E44" w:rsidRPr="00E24C3A" w:rsidRDefault="00765E44" w:rsidP="00765E44">
      <w:pPr>
        <w:autoSpaceDE w:val="0"/>
        <w:autoSpaceDN w:val="0"/>
        <w:adjustRightInd w:val="0"/>
        <w:spacing w:after="0" w:line="240" w:lineRule="auto"/>
        <w:rPr>
          <w:rFonts w:ascii="Verdana-Bold" w:hAnsi="Verdana-Bold" w:cs="Verdana-Bold"/>
          <w:b/>
          <w:bCs/>
          <w:sz w:val="20"/>
          <w:szCs w:val="20"/>
          <w:u w:val="single"/>
        </w:rPr>
      </w:pPr>
      <w:r w:rsidRPr="00E24C3A">
        <w:rPr>
          <w:rFonts w:ascii="Verdana-Bold" w:hAnsi="Verdana-Bold" w:cs="Verdana-Bold"/>
          <w:b/>
          <w:bCs/>
          <w:sz w:val="20"/>
          <w:szCs w:val="20"/>
          <w:u w:val="single"/>
        </w:rPr>
        <w:t>UWAGA!</w:t>
      </w:r>
    </w:p>
    <w:p w:rsidR="00765E44" w:rsidRDefault="00765E44" w:rsidP="00A94EC2">
      <w:pPr>
        <w:autoSpaceDE w:val="0"/>
        <w:autoSpaceDN w:val="0"/>
        <w:adjustRightInd w:val="0"/>
        <w:spacing w:after="0" w:line="240" w:lineRule="auto"/>
        <w:jc w:val="both"/>
        <w:rPr>
          <w:rFonts w:ascii="Verdana" w:hAnsi="Verdana" w:cs="Verdana"/>
          <w:b/>
          <w:sz w:val="18"/>
          <w:szCs w:val="18"/>
        </w:rPr>
      </w:pPr>
      <w:r w:rsidRPr="00E24C3A">
        <w:rPr>
          <w:rFonts w:ascii="Verdana" w:hAnsi="Verdana" w:cs="Verdana"/>
          <w:b/>
          <w:sz w:val="18"/>
          <w:szCs w:val="18"/>
        </w:rPr>
        <w:t xml:space="preserve">Oświadczenie należy złożyć w </w:t>
      </w:r>
      <w:r w:rsidRPr="00E24C3A">
        <w:rPr>
          <w:rFonts w:ascii="Verdana-Bold" w:hAnsi="Verdana-Bold" w:cs="Verdana-Bold"/>
          <w:b/>
          <w:bCs/>
          <w:sz w:val="18"/>
          <w:szCs w:val="18"/>
          <w:u w:val="single"/>
        </w:rPr>
        <w:t>terminie 3 dni</w:t>
      </w:r>
      <w:r w:rsidRPr="00E24C3A">
        <w:rPr>
          <w:rFonts w:ascii="Verdana-Bold" w:hAnsi="Verdana-Bold" w:cs="Verdana-Bold"/>
          <w:b/>
          <w:bCs/>
          <w:sz w:val="18"/>
          <w:szCs w:val="18"/>
        </w:rPr>
        <w:t xml:space="preserve"> </w:t>
      </w:r>
      <w:r w:rsidRPr="00E24C3A">
        <w:rPr>
          <w:rFonts w:ascii="Verdana" w:hAnsi="Verdana" w:cs="Verdana"/>
          <w:b/>
          <w:sz w:val="18"/>
          <w:szCs w:val="18"/>
        </w:rPr>
        <w:t>od zamieszczenia przez Zamawiającego na stronie</w:t>
      </w:r>
      <w:r w:rsidR="00FC657C">
        <w:rPr>
          <w:rFonts w:ascii="Verdana" w:hAnsi="Verdana" w:cs="Verdana"/>
          <w:b/>
          <w:sz w:val="18"/>
          <w:szCs w:val="18"/>
        </w:rPr>
        <w:t xml:space="preserve"> </w:t>
      </w:r>
      <w:r w:rsidRPr="00E24C3A">
        <w:rPr>
          <w:rFonts w:ascii="Verdana" w:hAnsi="Verdana" w:cs="Verdana"/>
          <w:b/>
          <w:sz w:val="18"/>
          <w:szCs w:val="18"/>
        </w:rPr>
        <w:t>internetowej, informacji z otwarcia ofert zawierającej nazwy i ad</w:t>
      </w:r>
      <w:r w:rsidR="00E24C3A">
        <w:rPr>
          <w:rFonts w:ascii="Verdana" w:hAnsi="Verdana" w:cs="Verdana"/>
          <w:b/>
          <w:sz w:val="18"/>
          <w:szCs w:val="18"/>
        </w:rPr>
        <w:t xml:space="preserve">resy wykonawców, którzy złożyli </w:t>
      </w:r>
      <w:r w:rsidRPr="00E24C3A">
        <w:rPr>
          <w:rFonts w:ascii="Verdana" w:hAnsi="Verdana" w:cs="Verdana"/>
          <w:b/>
          <w:sz w:val="18"/>
          <w:szCs w:val="18"/>
        </w:rPr>
        <w:t>oferty.</w:t>
      </w:r>
    </w:p>
    <w:p w:rsidR="00FE3C94" w:rsidRDefault="00FE3C94" w:rsidP="00765E44">
      <w:pPr>
        <w:autoSpaceDE w:val="0"/>
        <w:autoSpaceDN w:val="0"/>
        <w:adjustRightInd w:val="0"/>
        <w:spacing w:after="0" w:line="240" w:lineRule="auto"/>
        <w:rPr>
          <w:rFonts w:ascii="Verdana" w:hAnsi="Verdana" w:cs="Verdana"/>
          <w:b/>
          <w:sz w:val="18"/>
          <w:szCs w:val="18"/>
        </w:rPr>
      </w:pPr>
    </w:p>
    <w:p w:rsidR="00FE3C94" w:rsidRPr="00E24C3A" w:rsidRDefault="00FE3C94" w:rsidP="00765E44">
      <w:pPr>
        <w:autoSpaceDE w:val="0"/>
        <w:autoSpaceDN w:val="0"/>
        <w:adjustRightInd w:val="0"/>
        <w:spacing w:after="0" w:line="240" w:lineRule="auto"/>
        <w:rPr>
          <w:rFonts w:ascii="Verdana" w:hAnsi="Verdana" w:cs="Verdana"/>
          <w:b/>
          <w:sz w:val="18"/>
          <w:szCs w:val="18"/>
        </w:rPr>
      </w:pPr>
    </w:p>
    <w:p w:rsidR="006F711A" w:rsidRPr="00173E3D" w:rsidRDefault="006F711A" w:rsidP="006F711A">
      <w:pPr>
        <w:autoSpaceDE w:val="0"/>
        <w:autoSpaceDN w:val="0"/>
        <w:adjustRightInd w:val="0"/>
        <w:spacing w:after="0" w:line="240" w:lineRule="auto"/>
        <w:rPr>
          <w:b/>
          <w:bCs/>
          <w:color w:val="000000"/>
        </w:rPr>
        <w:sectPr w:rsidR="006F711A" w:rsidRPr="00173E3D" w:rsidSect="006E60F5">
          <w:headerReference w:type="default" r:id="rId9"/>
          <w:footerReference w:type="default" r:id="rId10"/>
          <w:pgSz w:w="11906" w:h="16838"/>
          <w:pgMar w:top="567" w:right="1134" w:bottom="1418" w:left="1701" w:header="567" w:footer="851" w:gutter="0"/>
          <w:cols w:space="708"/>
          <w:docGrid w:linePitch="360"/>
        </w:sectPr>
      </w:pPr>
    </w:p>
    <w:p w:rsidR="00D550CF" w:rsidRPr="0022313C" w:rsidRDefault="00D550CF" w:rsidP="00D550CF">
      <w:pPr>
        <w:keepNext/>
        <w:spacing w:before="240" w:after="60"/>
        <w:outlineLvl w:val="3"/>
        <w:rPr>
          <w:color w:val="000000"/>
        </w:rPr>
      </w:pPr>
      <w:r w:rsidRPr="0022313C">
        <w:rPr>
          <w:b/>
          <w:bCs/>
        </w:rPr>
        <w:lastRenderedPageBreak/>
        <w:t>Załączni</w:t>
      </w:r>
      <w:r w:rsidR="009E569F">
        <w:rPr>
          <w:b/>
          <w:bCs/>
        </w:rPr>
        <w:t>k nr  6</w:t>
      </w:r>
      <w:r>
        <w:rPr>
          <w:b/>
          <w:bCs/>
        </w:rPr>
        <w:t xml:space="preserve"> - W</w:t>
      </w:r>
      <w:r w:rsidRPr="0022313C">
        <w:rPr>
          <w:b/>
          <w:bCs/>
        </w:rPr>
        <w:t>zór wykazu</w:t>
      </w:r>
      <w:r w:rsidR="00B9684E">
        <w:rPr>
          <w:b/>
          <w:bCs/>
        </w:rPr>
        <w:t xml:space="preserve"> </w:t>
      </w:r>
      <w:r w:rsidR="00B176B7">
        <w:rPr>
          <w:b/>
          <w:bCs/>
        </w:rPr>
        <w:t>usług</w:t>
      </w:r>
      <w:r w:rsidRPr="0022313C">
        <w:rPr>
          <w:b/>
          <w:bCs/>
        </w:rPr>
        <w:tab/>
      </w:r>
    </w:p>
    <w:tbl>
      <w:tblPr>
        <w:tblW w:w="0" w:type="auto"/>
        <w:tblLayout w:type="fixed"/>
        <w:tblCellMar>
          <w:left w:w="70" w:type="dxa"/>
          <w:right w:w="70" w:type="dxa"/>
        </w:tblCellMar>
        <w:tblLook w:val="0000" w:firstRow="0" w:lastRow="0" w:firstColumn="0" w:lastColumn="0" w:noHBand="0" w:noVBand="0"/>
      </w:tblPr>
      <w:tblGrid>
        <w:gridCol w:w="5830"/>
        <w:gridCol w:w="3060"/>
      </w:tblGrid>
      <w:tr w:rsidR="00D550CF" w:rsidRPr="0022313C" w:rsidTr="00ED29E2">
        <w:tc>
          <w:tcPr>
            <w:tcW w:w="5830" w:type="dxa"/>
          </w:tcPr>
          <w:p w:rsidR="00D550CF" w:rsidRPr="0022313C" w:rsidRDefault="00D550CF" w:rsidP="00ED29E2">
            <w:pPr>
              <w:spacing w:before="60"/>
              <w:outlineLvl w:val="5"/>
              <w:rPr>
                <w:b/>
                <w:bCs/>
                <w:color w:val="000000"/>
              </w:rPr>
            </w:pPr>
            <w:r w:rsidRPr="0022313C">
              <w:rPr>
                <w:b/>
                <w:bCs/>
                <w:color w:val="000000"/>
              </w:rPr>
              <w:t xml:space="preserve">Nr referencyjny nadany sprawie przez Zamawiającego </w:t>
            </w:r>
          </w:p>
        </w:tc>
        <w:tc>
          <w:tcPr>
            <w:tcW w:w="3060" w:type="dxa"/>
          </w:tcPr>
          <w:p w:rsidR="00D550CF" w:rsidRPr="0022313C" w:rsidRDefault="00112A57" w:rsidP="00ED29E2">
            <w:pPr>
              <w:spacing w:before="60"/>
              <w:rPr>
                <w:b/>
                <w:bCs/>
                <w:color w:val="000000"/>
              </w:rPr>
            </w:pPr>
            <w:r>
              <w:rPr>
                <w:b/>
                <w:bCs/>
                <w:color w:val="000000"/>
              </w:rPr>
              <w:t>ZP.272.</w:t>
            </w:r>
            <w:r w:rsidR="005B7053">
              <w:rPr>
                <w:b/>
                <w:bCs/>
                <w:color w:val="000000"/>
              </w:rPr>
              <w:t>2</w:t>
            </w:r>
            <w:r w:rsidR="00B176B7">
              <w:rPr>
                <w:b/>
                <w:bCs/>
                <w:color w:val="000000"/>
              </w:rPr>
              <w:t>.</w:t>
            </w:r>
            <w:r w:rsidR="00954EBB">
              <w:rPr>
                <w:b/>
                <w:bCs/>
                <w:color w:val="000000"/>
              </w:rPr>
              <w:t>4</w:t>
            </w:r>
            <w:r>
              <w:rPr>
                <w:b/>
                <w:bCs/>
                <w:color w:val="000000"/>
              </w:rPr>
              <w:t>.201</w:t>
            </w:r>
            <w:r w:rsidR="00954EBB">
              <w:rPr>
                <w:b/>
                <w:bCs/>
                <w:color w:val="000000"/>
              </w:rPr>
              <w:t>8</w:t>
            </w:r>
          </w:p>
        </w:tc>
      </w:tr>
      <w:tr w:rsidR="00112A57" w:rsidRPr="0022313C" w:rsidTr="00ED29E2">
        <w:tc>
          <w:tcPr>
            <w:tcW w:w="5830" w:type="dxa"/>
          </w:tcPr>
          <w:p w:rsidR="00112A57" w:rsidRPr="0022313C" w:rsidRDefault="00112A57" w:rsidP="00ED29E2">
            <w:pPr>
              <w:spacing w:before="60"/>
              <w:outlineLvl w:val="5"/>
              <w:rPr>
                <w:b/>
                <w:bCs/>
                <w:color w:val="000000"/>
              </w:rPr>
            </w:pPr>
          </w:p>
        </w:tc>
        <w:tc>
          <w:tcPr>
            <w:tcW w:w="3060" w:type="dxa"/>
          </w:tcPr>
          <w:p w:rsidR="00112A57" w:rsidRDefault="00112A57" w:rsidP="00ED29E2">
            <w:pPr>
              <w:spacing w:before="60"/>
              <w:rPr>
                <w:b/>
                <w:bCs/>
                <w:color w:val="000000"/>
              </w:rPr>
            </w:pPr>
          </w:p>
        </w:tc>
      </w:tr>
    </w:tbl>
    <w:p w:rsidR="00D550CF" w:rsidRPr="00D91E25" w:rsidRDefault="004007BD" w:rsidP="00D91E25">
      <w:pPr>
        <w:rPr>
          <w:b/>
          <w:bCs/>
          <w:color w:val="000000"/>
        </w:rPr>
      </w:pPr>
      <w:r>
        <w:rPr>
          <w:b/>
          <w:bCs/>
          <w:color w:val="000000"/>
        </w:rPr>
        <w:t>1. ZAMAWIAJĄCY:</w:t>
      </w:r>
      <w:r w:rsidR="00D91E25">
        <w:rPr>
          <w:b/>
          <w:bCs/>
          <w:color w:val="000000"/>
        </w:rPr>
        <w:t xml:space="preserve">  </w:t>
      </w:r>
      <w:r w:rsidR="00112A57" w:rsidRPr="00F82DC9">
        <w:rPr>
          <w:rFonts w:ascii="Times New Roman" w:hAnsi="Times New Roman" w:cs="Times New Roman"/>
        </w:rPr>
        <w:t>Powiat Żyrardowski, ul. Lima</w:t>
      </w:r>
      <w:r w:rsidR="00B176B7">
        <w:rPr>
          <w:rFonts w:ascii="Times New Roman" w:hAnsi="Times New Roman" w:cs="Times New Roman"/>
        </w:rPr>
        <w:t>nowskiego 45, 96-30 Żyrardów</w:t>
      </w:r>
    </w:p>
    <w:p w:rsidR="00D550CF" w:rsidRPr="0022313C" w:rsidRDefault="00D550CF" w:rsidP="00D550CF">
      <w:pPr>
        <w:numPr>
          <w:ilvl w:val="12"/>
          <w:numId w:val="0"/>
        </w:numPr>
        <w:rPr>
          <w:b/>
          <w:bCs/>
          <w:color w:val="000000"/>
        </w:rPr>
      </w:pPr>
      <w:r>
        <w:rPr>
          <w:b/>
          <w:bCs/>
          <w:color w:val="000000"/>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6120"/>
        <w:gridCol w:w="2482"/>
      </w:tblGrid>
      <w:tr w:rsidR="00D550CF" w:rsidRPr="0022313C" w:rsidTr="00ED29E2">
        <w:trPr>
          <w:cantSplit/>
        </w:trPr>
        <w:tc>
          <w:tcPr>
            <w:tcW w:w="610" w:type="dxa"/>
          </w:tcPr>
          <w:p w:rsidR="00D550CF" w:rsidRPr="0022313C" w:rsidRDefault="00D550CF" w:rsidP="00ED29E2">
            <w:pPr>
              <w:jc w:val="both"/>
              <w:rPr>
                <w:b/>
                <w:bCs/>
                <w:color w:val="000000"/>
              </w:rPr>
            </w:pPr>
            <w:r w:rsidRPr="0022313C">
              <w:rPr>
                <w:b/>
                <w:bCs/>
                <w:color w:val="000000"/>
              </w:rPr>
              <w:t>l.p.</w:t>
            </w:r>
          </w:p>
        </w:tc>
        <w:tc>
          <w:tcPr>
            <w:tcW w:w="6120" w:type="dxa"/>
          </w:tcPr>
          <w:p w:rsidR="00D550CF" w:rsidRPr="0022313C" w:rsidRDefault="00D550CF" w:rsidP="00ED29E2">
            <w:pPr>
              <w:jc w:val="center"/>
              <w:rPr>
                <w:b/>
                <w:bCs/>
                <w:color w:val="000000"/>
              </w:rPr>
            </w:pPr>
            <w:r w:rsidRPr="0022313C">
              <w:rPr>
                <w:b/>
                <w:bCs/>
                <w:color w:val="000000"/>
              </w:rPr>
              <w:t>Nazwa(y) Wykonawcy(ów)</w:t>
            </w:r>
          </w:p>
        </w:tc>
        <w:tc>
          <w:tcPr>
            <w:tcW w:w="2482" w:type="dxa"/>
          </w:tcPr>
          <w:p w:rsidR="00D550CF" w:rsidRPr="0022313C" w:rsidRDefault="00D550CF" w:rsidP="00ED29E2">
            <w:pPr>
              <w:jc w:val="center"/>
              <w:rPr>
                <w:b/>
                <w:bCs/>
                <w:color w:val="000000"/>
              </w:rPr>
            </w:pPr>
            <w:r w:rsidRPr="0022313C">
              <w:rPr>
                <w:b/>
                <w:bCs/>
                <w:color w:val="000000"/>
              </w:rPr>
              <w:t>Adres(y) Wykonawcy(ów)</w:t>
            </w:r>
          </w:p>
        </w:tc>
      </w:tr>
      <w:tr w:rsidR="00D550CF" w:rsidRPr="0022313C" w:rsidTr="00ED29E2">
        <w:trPr>
          <w:cantSplit/>
        </w:trPr>
        <w:tc>
          <w:tcPr>
            <w:tcW w:w="610" w:type="dxa"/>
          </w:tcPr>
          <w:p w:rsidR="00D550CF" w:rsidRPr="0022313C" w:rsidRDefault="00D550CF" w:rsidP="00ED29E2">
            <w:pPr>
              <w:jc w:val="both"/>
              <w:rPr>
                <w:b/>
                <w:bCs/>
                <w:color w:val="000000"/>
              </w:rPr>
            </w:pPr>
          </w:p>
        </w:tc>
        <w:tc>
          <w:tcPr>
            <w:tcW w:w="6120" w:type="dxa"/>
          </w:tcPr>
          <w:p w:rsidR="00D550CF" w:rsidRPr="0022313C" w:rsidRDefault="00D550CF" w:rsidP="00ED29E2">
            <w:pPr>
              <w:jc w:val="both"/>
              <w:rPr>
                <w:b/>
                <w:bCs/>
                <w:color w:val="000000"/>
              </w:rPr>
            </w:pPr>
          </w:p>
        </w:tc>
        <w:tc>
          <w:tcPr>
            <w:tcW w:w="2482" w:type="dxa"/>
          </w:tcPr>
          <w:p w:rsidR="00D550CF" w:rsidRPr="0022313C" w:rsidRDefault="00D550CF" w:rsidP="00ED29E2">
            <w:pPr>
              <w:jc w:val="both"/>
              <w:rPr>
                <w:b/>
                <w:bCs/>
                <w:color w:val="000000"/>
              </w:rPr>
            </w:pPr>
          </w:p>
        </w:tc>
      </w:tr>
      <w:tr w:rsidR="00D550CF" w:rsidRPr="0022313C" w:rsidTr="00ED29E2">
        <w:trPr>
          <w:cantSplit/>
        </w:trPr>
        <w:tc>
          <w:tcPr>
            <w:tcW w:w="610" w:type="dxa"/>
          </w:tcPr>
          <w:p w:rsidR="00D550CF" w:rsidRPr="0022313C" w:rsidRDefault="00D550CF" w:rsidP="00ED29E2">
            <w:pPr>
              <w:jc w:val="both"/>
              <w:rPr>
                <w:b/>
                <w:bCs/>
                <w:color w:val="000000"/>
              </w:rPr>
            </w:pPr>
          </w:p>
        </w:tc>
        <w:tc>
          <w:tcPr>
            <w:tcW w:w="6120" w:type="dxa"/>
          </w:tcPr>
          <w:p w:rsidR="00D550CF" w:rsidRPr="0022313C" w:rsidRDefault="00D550CF" w:rsidP="00ED29E2">
            <w:pPr>
              <w:jc w:val="both"/>
              <w:rPr>
                <w:b/>
                <w:bCs/>
                <w:color w:val="000000"/>
              </w:rPr>
            </w:pPr>
          </w:p>
        </w:tc>
        <w:tc>
          <w:tcPr>
            <w:tcW w:w="2482" w:type="dxa"/>
          </w:tcPr>
          <w:p w:rsidR="00D550CF" w:rsidRPr="0022313C" w:rsidRDefault="00D550CF" w:rsidP="00ED29E2">
            <w:pPr>
              <w:jc w:val="both"/>
              <w:rPr>
                <w:b/>
                <w:bCs/>
                <w:color w:val="000000"/>
              </w:rPr>
            </w:pPr>
          </w:p>
        </w:tc>
      </w:tr>
    </w:tbl>
    <w:p w:rsidR="00D550CF" w:rsidRPr="0022313C" w:rsidRDefault="00D550CF" w:rsidP="00125854">
      <w:pPr>
        <w:ind w:left="2832" w:firstLine="708"/>
        <w:jc w:val="both"/>
        <w:rPr>
          <w:b/>
          <w:bCs/>
          <w:caps/>
        </w:rPr>
      </w:pPr>
      <w:r w:rsidRPr="0022313C">
        <w:rPr>
          <w:b/>
          <w:bCs/>
          <w:i/>
          <w:iCs/>
          <w:caps/>
        </w:rPr>
        <w:t xml:space="preserve">wykaz </w:t>
      </w:r>
      <w:r w:rsidR="00D91E25">
        <w:rPr>
          <w:b/>
          <w:bCs/>
          <w:i/>
          <w:iCs/>
          <w:caps/>
        </w:rPr>
        <w:t>USŁUG</w:t>
      </w:r>
    </w:p>
    <w:p w:rsidR="0069481D" w:rsidRPr="0069481D" w:rsidRDefault="00855458" w:rsidP="0069481D">
      <w:pPr>
        <w:pStyle w:val="Akapitzlist"/>
        <w:shd w:val="clear" w:color="auto" w:fill="FFFFFF"/>
        <w:ind w:left="0"/>
        <w:jc w:val="both"/>
        <w:rPr>
          <w:rFonts w:ascii="Verdana" w:eastAsiaTheme="minorHAnsi" w:hAnsi="Verdana"/>
          <w:b/>
          <w:sz w:val="20"/>
          <w:szCs w:val="20"/>
        </w:rPr>
      </w:pPr>
      <w:r>
        <w:rPr>
          <w:rFonts w:ascii="Verdana" w:hAnsi="Verdana" w:cs="Times New Roman"/>
          <w:sz w:val="18"/>
          <w:szCs w:val="18"/>
        </w:rPr>
        <w:t xml:space="preserve">Składając ofertę w postępowaniu prowadzonym w trybie przetargu nieograniczonego pn.: </w:t>
      </w:r>
      <w:r w:rsidR="0069481D" w:rsidRPr="0069481D">
        <w:rPr>
          <w:rFonts w:ascii="Verdana" w:eastAsiaTheme="minorHAnsi" w:hAnsi="Verdana"/>
          <w:b/>
          <w:sz w:val="20"/>
          <w:szCs w:val="20"/>
        </w:rPr>
        <w:t>„Modernizacja szczegółowej wysokościowej osnowy 3 klasy dla obszaru powiatu żyrardowskiego oraz dostosowania powiatowej bazy danych szczegółowej osnowy geodezyjnej  do wymogów rozporządzenia Ministra Administracji i Cyfryzacji z dnia 14 lutego 2012 r. w sprawie osnów geodezyjnych, grawimetrycznych i magnetycznych”.</w:t>
      </w:r>
    </w:p>
    <w:p w:rsidR="0069481D" w:rsidRPr="00954EBB" w:rsidRDefault="0069481D" w:rsidP="00954EBB">
      <w:pPr>
        <w:shd w:val="clear" w:color="auto" w:fill="FFFFFF"/>
        <w:rPr>
          <w:rFonts w:ascii="Verdana" w:hAnsi="Verdana"/>
          <w:b/>
          <w:sz w:val="20"/>
          <w:szCs w:val="20"/>
        </w:rPr>
      </w:pPr>
      <w:r w:rsidRPr="00954EBB">
        <w:rPr>
          <w:rFonts w:ascii="Verdana" w:hAnsi="Verdana"/>
          <w:b/>
          <w:sz w:val="20"/>
          <w:szCs w:val="20"/>
        </w:rPr>
        <w:t>Etap I – przegląd i inwentaryzacja osnowy wysokościowej.</w:t>
      </w:r>
    </w:p>
    <w:p w:rsidR="00B176B7" w:rsidRDefault="00B176B7" w:rsidP="00B176B7">
      <w:pPr>
        <w:pStyle w:val="Akapitzlist"/>
        <w:shd w:val="clear" w:color="auto" w:fill="FFFFFF"/>
        <w:ind w:left="0"/>
        <w:jc w:val="both"/>
        <w:rPr>
          <w:rFonts w:ascii="Verdana" w:hAnsi="Verdana" w:cs="Times New Roman"/>
          <w:sz w:val="18"/>
          <w:szCs w:val="18"/>
        </w:rPr>
      </w:pPr>
    </w:p>
    <w:p w:rsidR="00855458" w:rsidRPr="00855458" w:rsidRDefault="00855458" w:rsidP="00855458">
      <w:pPr>
        <w:pStyle w:val="Akapitzlist"/>
        <w:shd w:val="clear" w:color="auto" w:fill="FFFFFF"/>
        <w:ind w:left="0"/>
        <w:rPr>
          <w:rFonts w:ascii="Verdana" w:hAnsi="Verdana" w:cs="Times New Roman"/>
          <w:sz w:val="18"/>
          <w:szCs w:val="18"/>
        </w:rPr>
      </w:pPr>
    </w:p>
    <w:p w:rsidR="00855458" w:rsidRDefault="00855458" w:rsidP="00855458">
      <w:pPr>
        <w:pStyle w:val="Akapitzlist"/>
        <w:ind w:left="0"/>
        <w:jc w:val="center"/>
        <w:rPr>
          <w:rFonts w:ascii="Verdana" w:hAnsi="Verdana" w:cs="Times New Roman"/>
          <w:b/>
          <w:sz w:val="18"/>
          <w:szCs w:val="18"/>
        </w:rPr>
      </w:pPr>
      <w:r>
        <w:rPr>
          <w:rFonts w:ascii="Verdana" w:hAnsi="Verdana" w:cs="Times New Roman"/>
          <w:b/>
          <w:sz w:val="18"/>
          <w:szCs w:val="18"/>
        </w:rPr>
        <w:t>Oświa</w:t>
      </w:r>
      <w:r w:rsidR="00B176B7">
        <w:rPr>
          <w:rFonts w:ascii="Verdana" w:hAnsi="Verdana" w:cs="Times New Roman"/>
          <w:b/>
          <w:sz w:val="18"/>
          <w:szCs w:val="18"/>
        </w:rPr>
        <w:t>dczam, że wykonałem/liśmy nw. usługi</w:t>
      </w:r>
    </w:p>
    <w:p w:rsidR="00A94EC2" w:rsidRDefault="00A94EC2" w:rsidP="00855458">
      <w:pPr>
        <w:pStyle w:val="Akapitzlist"/>
        <w:ind w:left="0"/>
        <w:jc w:val="center"/>
        <w:rPr>
          <w:rFonts w:ascii="Verdana" w:hAnsi="Verdana" w:cs="Times New Roman"/>
          <w:b/>
          <w:sz w:val="18"/>
          <w:szCs w:val="18"/>
        </w:rPr>
      </w:pPr>
    </w:p>
    <w:tbl>
      <w:tblPr>
        <w:tblW w:w="9067" w:type="dxa"/>
        <w:jc w:val="center"/>
        <w:tblLayout w:type="fixed"/>
        <w:tblCellMar>
          <w:left w:w="70" w:type="dxa"/>
          <w:right w:w="70" w:type="dxa"/>
        </w:tblCellMar>
        <w:tblLook w:val="04A0" w:firstRow="1" w:lastRow="0" w:firstColumn="1" w:lastColumn="0" w:noHBand="0" w:noVBand="1"/>
      </w:tblPr>
      <w:tblGrid>
        <w:gridCol w:w="558"/>
        <w:gridCol w:w="2272"/>
        <w:gridCol w:w="1417"/>
        <w:gridCol w:w="1416"/>
        <w:gridCol w:w="1275"/>
        <w:gridCol w:w="2129"/>
      </w:tblGrid>
      <w:tr w:rsidR="00855458" w:rsidTr="00A94EC2">
        <w:trPr>
          <w:cantSplit/>
          <w:trHeight w:val="630"/>
          <w:jc w:val="center"/>
        </w:trPr>
        <w:tc>
          <w:tcPr>
            <w:tcW w:w="558" w:type="dxa"/>
            <w:vMerge w:val="restart"/>
            <w:tcBorders>
              <w:top w:val="single" w:sz="4" w:space="0" w:color="auto"/>
              <w:left w:val="single" w:sz="4" w:space="0" w:color="auto"/>
              <w:bottom w:val="single" w:sz="8" w:space="0" w:color="000000"/>
              <w:right w:val="nil"/>
            </w:tcBorders>
            <w:vAlign w:val="center"/>
            <w:hideMark/>
          </w:tcPr>
          <w:p w:rsidR="00855458" w:rsidRDefault="00855458">
            <w:pPr>
              <w:snapToGrid w:val="0"/>
              <w:jc w:val="center"/>
              <w:rPr>
                <w:rFonts w:ascii="Verdana" w:hAnsi="Verdana" w:cs="Times New Roman"/>
                <w:b/>
                <w:color w:val="000000"/>
                <w:sz w:val="16"/>
                <w:szCs w:val="16"/>
              </w:rPr>
            </w:pPr>
            <w:r>
              <w:rPr>
                <w:rFonts w:ascii="Verdana" w:hAnsi="Verdana" w:cs="Times New Roman"/>
                <w:b/>
                <w:color w:val="000000"/>
                <w:sz w:val="16"/>
                <w:szCs w:val="16"/>
              </w:rPr>
              <w:t>L.p.</w:t>
            </w:r>
          </w:p>
        </w:tc>
        <w:tc>
          <w:tcPr>
            <w:tcW w:w="2272" w:type="dxa"/>
            <w:vMerge w:val="restart"/>
            <w:tcBorders>
              <w:top w:val="single" w:sz="4" w:space="0" w:color="auto"/>
              <w:left w:val="single" w:sz="4" w:space="0" w:color="000000"/>
              <w:bottom w:val="single" w:sz="8" w:space="0" w:color="000000"/>
              <w:right w:val="nil"/>
            </w:tcBorders>
            <w:vAlign w:val="center"/>
            <w:hideMark/>
          </w:tcPr>
          <w:p w:rsidR="00855458" w:rsidRDefault="00B176B7">
            <w:pPr>
              <w:snapToGrid w:val="0"/>
              <w:jc w:val="center"/>
              <w:rPr>
                <w:rFonts w:ascii="Verdana" w:hAnsi="Verdana" w:cs="Times New Roman"/>
                <w:b/>
                <w:color w:val="000000"/>
                <w:sz w:val="16"/>
                <w:szCs w:val="16"/>
              </w:rPr>
            </w:pPr>
            <w:r>
              <w:rPr>
                <w:rFonts w:ascii="Verdana" w:hAnsi="Verdana" w:cs="Times New Roman"/>
                <w:b/>
                <w:color w:val="000000"/>
                <w:sz w:val="16"/>
                <w:szCs w:val="16"/>
              </w:rPr>
              <w:t>Przedmiot usługi</w:t>
            </w:r>
          </w:p>
        </w:tc>
        <w:tc>
          <w:tcPr>
            <w:tcW w:w="1417" w:type="dxa"/>
            <w:vMerge w:val="restart"/>
            <w:tcBorders>
              <w:top w:val="single" w:sz="4" w:space="0" w:color="auto"/>
              <w:left w:val="single" w:sz="4" w:space="0" w:color="000000"/>
              <w:bottom w:val="single" w:sz="8" w:space="0" w:color="000000"/>
              <w:right w:val="nil"/>
            </w:tcBorders>
            <w:vAlign w:val="center"/>
            <w:hideMark/>
          </w:tcPr>
          <w:p w:rsidR="00855458" w:rsidRDefault="00B176B7">
            <w:pPr>
              <w:rPr>
                <w:rFonts w:ascii="Verdana" w:hAnsi="Verdana" w:cs="Times New Roman"/>
                <w:b/>
                <w:color w:val="000000"/>
                <w:sz w:val="16"/>
                <w:szCs w:val="16"/>
              </w:rPr>
            </w:pPr>
            <w:r>
              <w:rPr>
                <w:rFonts w:ascii="Verdana" w:hAnsi="Verdana" w:cs="Times New Roman"/>
                <w:b/>
                <w:sz w:val="16"/>
                <w:szCs w:val="16"/>
              </w:rPr>
              <w:t>Wartość wykonanej usługi brutto</w:t>
            </w:r>
            <w:r w:rsidR="00855458">
              <w:rPr>
                <w:rFonts w:ascii="Verdana" w:hAnsi="Verdana" w:cs="Times New Roman"/>
                <w:b/>
                <w:sz w:val="16"/>
                <w:szCs w:val="16"/>
              </w:rPr>
              <w:t xml:space="preserve"> w [PLN]</w:t>
            </w:r>
            <w:r w:rsidR="00855458">
              <w:rPr>
                <w:rFonts w:ascii="Verdana" w:hAnsi="Verdana" w:cs="Times New Roman"/>
                <w:b/>
                <w:sz w:val="16"/>
                <w:szCs w:val="16"/>
                <w:vertAlign w:val="superscript"/>
              </w:rPr>
              <w:t xml:space="preserve">* </w:t>
            </w:r>
            <w:r w:rsidR="00855458">
              <w:rPr>
                <w:rFonts w:ascii="Verdana" w:hAnsi="Verdana" w:cs="Times New Roman"/>
                <w:b/>
                <w:color w:val="000000"/>
                <w:sz w:val="16"/>
                <w:szCs w:val="16"/>
              </w:rPr>
              <w:t>:</w:t>
            </w:r>
          </w:p>
        </w:tc>
        <w:tc>
          <w:tcPr>
            <w:tcW w:w="2691" w:type="dxa"/>
            <w:gridSpan w:val="2"/>
            <w:tcBorders>
              <w:top w:val="single" w:sz="4" w:space="0" w:color="auto"/>
              <w:left w:val="single" w:sz="4" w:space="0" w:color="000000"/>
              <w:bottom w:val="single" w:sz="4" w:space="0" w:color="000000"/>
              <w:right w:val="nil"/>
            </w:tcBorders>
            <w:vAlign w:val="center"/>
            <w:hideMark/>
          </w:tcPr>
          <w:p w:rsidR="00855458" w:rsidRDefault="00855458">
            <w:pPr>
              <w:snapToGrid w:val="0"/>
              <w:jc w:val="center"/>
              <w:rPr>
                <w:rFonts w:ascii="Verdana" w:hAnsi="Verdana" w:cs="Times New Roman"/>
                <w:b/>
                <w:color w:val="000000"/>
                <w:sz w:val="16"/>
                <w:szCs w:val="16"/>
              </w:rPr>
            </w:pPr>
            <w:r>
              <w:rPr>
                <w:rFonts w:ascii="Verdana" w:hAnsi="Verdana" w:cs="Times New Roman"/>
                <w:b/>
                <w:color w:val="000000"/>
                <w:sz w:val="16"/>
                <w:szCs w:val="16"/>
              </w:rPr>
              <w:t xml:space="preserve">Data wykonania </w:t>
            </w:r>
            <w:r>
              <w:rPr>
                <w:rFonts w:ascii="Verdana" w:hAnsi="Verdana" w:cs="Times New Roman"/>
                <w:b/>
                <w:sz w:val="16"/>
                <w:szCs w:val="16"/>
              </w:rPr>
              <w:t>(miesiąc / rok)</w:t>
            </w:r>
          </w:p>
        </w:tc>
        <w:tc>
          <w:tcPr>
            <w:tcW w:w="2129" w:type="dxa"/>
            <w:vMerge w:val="restart"/>
            <w:tcBorders>
              <w:top w:val="single" w:sz="4" w:space="0" w:color="auto"/>
              <w:left w:val="single" w:sz="4" w:space="0" w:color="000000"/>
              <w:bottom w:val="single" w:sz="8" w:space="0" w:color="000000"/>
              <w:right w:val="single" w:sz="4" w:space="0" w:color="auto"/>
            </w:tcBorders>
            <w:vAlign w:val="center"/>
            <w:hideMark/>
          </w:tcPr>
          <w:p w:rsidR="00855458" w:rsidRDefault="00B176B7">
            <w:pPr>
              <w:snapToGrid w:val="0"/>
              <w:jc w:val="center"/>
              <w:rPr>
                <w:rFonts w:ascii="Verdana" w:hAnsi="Verdana" w:cs="Times New Roman"/>
                <w:b/>
                <w:color w:val="000000"/>
                <w:sz w:val="16"/>
                <w:szCs w:val="16"/>
              </w:rPr>
            </w:pPr>
            <w:r>
              <w:rPr>
                <w:rFonts w:ascii="Verdana" w:hAnsi="Verdana" w:cs="Times New Roman"/>
                <w:b/>
                <w:color w:val="000000"/>
                <w:sz w:val="16"/>
                <w:szCs w:val="16"/>
              </w:rPr>
              <w:t>Podmiot na rzecz którego usługi</w:t>
            </w:r>
            <w:r w:rsidR="00855458">
              <w:rPr>
                <w:rFonts w:ascii="Verdana" w:hAnsi="Verdana" w:cs="Times New Roman"/>
                <w:b/>
                <w:color w:val="000000"/>
                <w:sz w:val="16"/>
                <w:szCs w:val="16"/>
              </w:rPr>
              <w:t xml:space="preserve"> zostały wykonane (nazwa)</w:t>
            </w:r>
          </w:p>
        </w:tc>
      </w:tr>
      <w:tr w:rsidR="00855458" w:rsidTr="00A94EC2">
        <w:trPr>
          <w:cantSplit/>
          <w:trHeight w:hRule="exact" w:val="630"/>
          <w:jc w:val="center"/>
        </w:trPr>
        <w:tc>
          <w:tcPr>
            <w:tcW w:w="558" w:type="dxa"/>
            <w:vMerge/>
            <w:tcBorders>
              <w:top w:val="single" w:sz="4" w:space="0" w:color="auto"/>
              <w:left w:val="single" w:sz="4" w:space="0" w:color="auto"/>
              <w:bottom w:val="single" w:sz="8" w:space="0" w:color="000000"/>
              <w:right w:val="nil"/>
            </w:tcBorders>
            <w:vAlign w:val="center"/>
            <w:hideMark/>
          </w:tcPr>
          <w:p w:rsidR="00855458" w:rsidRDefault="00855458">
            <w:pPr>
              <w:spacing w:after="0"/>
              <w:rPr>
                <w:rFonts w:ascii="Verdana" w:hAnsi="Verdana" w:cs="Times New Roman"/>
                <w:b/>
                <w:color w:val="000000"/>
                <w:sz w:val="16"/>
                <w:szCs w:val="16"/>
              </w:rPr>
            </w:pPr>
          </w:p>
        </w:tc>
        <w:tc>
          <w:tcPr>
            <w:tcW w:w="2272" w:type="dxa"/>
            <w:vMerge/>
            <w:tcBorders>
              <w:top w:val="single" w:sz="4" w:space="0" w:color="auto"/>
              <w:left w:val="single" w:sz="4" w:space="0" w:color="000000"/>
              <w:bottom w:val="single" w:sz="8" w:space="0" w:color="000000"/>
              <w:right w:val="nil"/>
            </w:tcBorders>
            <w:vAlign w:val="center"/>
            <w:hideMark/>
          </w:tcPr>
          <w:p w:rsidR="00855458" w:rsidRDefault="00855458">
            <w:pPr>
              <w:spacing w:after="0"/>
              <w:rPr>
                <w:rFonts w:ascii="Verdana" w:hAnsi="Verdana" w:cs="Times New Roman"/>
                <w:b/>
                <w:color w:val="000000"/>
                <w:sz w:val="16"/>
                <w:szCs w:val="16"/>
              </w:rPr>
            </w:pPr>
          </w:p>
        </w:tc>
        <w:tc>
          <w:tcPr>
            <w:tcW w:w="1417" w:type="dxa"/>
            <w:vMerge/>
            <w:tcBorders>
              <w:top w:val="single" w:sz="4" w:space="0" w:color="auto"/>
              <w:left w:val="single" w:sz="4" w:space="0" w:color="000000"/>
              <w:bottom w:val="single" w:sz="8" w:space="0" w:color="000000"/>
              <w:right w:val="nil"/>
            </w:tcBorders>
            <w:vAlign w:val="center"/>
            <w:hideMark/>
          </w:tcPr>
          <w:p w:rsidR="00855458" w:rsidRDefault="00855458">
            <w:pPr>
              <w:spacing w:after="0"/>
              <w:rPr>
                <w:rFonts w:ascii="Verdana" w:hAnsi="Verdana" w:cs="Times New Roman"/>
                <w:b/>
                <w:color w:val="000000"/>
                <w:sz w:val="16"/>
                <w:szCs w:val="16"/>
              </w:rPr>
            </w:pPr>
          </w:p>
        </w:tc>
        <w:tc>
          <w:tcPr>
            <w:tcW w:w="1416" w:type="dxa"/>
            <w:tcBorders>
              <w:top w:val="nil"/>
              <w:left w:val="single" w:sz="4" w:space="0" w:color="000000"/>
              <w:bottom w:val="single" w:sz="4" w:space="0" w:color="auto"/>
              <w:right w:val="nil"/>
            </w:tcBorders>
            <w:vAlign w:val="center"/>
            <w:hideMark/>
          </w:tcPr>
          <w:p w:rsidR="00855458" w:rsidRDefault="00855458">
            <w:pPr>
              <w:suppressAutoHyphens/>
              <w:snapToGrid w:val="0"/>
              <w:jc w:val="center"/>
              <w:rPr>
                <w:rFonts w:ascii="Verdana" w:hAnsi="Verdana" w:cs="Times New Roman"/>
                <w:b/>
                <w:color w:val="000000"/>
                <w:sz w:val="16"/>
                <w:szCs w:val="16"/>
                <w:lang w:eastAsia="ar-SA"/>
              </w:rPr>
            </w:pPr>
            <w:r>
              <w:rPr>
                <w:rFonts w:ascii="Verdana" w:hAnsi="Verdana" w:cs="Times New Roman"/>
                <w:b/>
                <w:color w:val="000000"/>
                <w:sz w:val="16"/>
                <w:szCs w:val="16"/>
                <w:lang w:eastAsia="ar-SA"/>
              </w:rPr>
              <w:t>początek</w:t>
            </w:r>
          </w:p>
        </w:tc>
        <w:tc>
          <w:tcPr>
            <w:tcW w:w="1275" w:type="dxa"/>
            <w:tcBorders>
              <w:top w:val="nil"/>
              <w:left w:val="single" w:sz="4" w:space="0" w:color="000000"/>
              <w:bottom w:val="single" w:sz="4" w:space="0" w:color="auto"/>
              <w:right w:val="nil"/>
            </w:tcBorders>
            <w:vAlign w:val="center"/>
            <w:hideMark/>
          </w:tcPr>
          <w:p w:rsidR="00855458" w:rsidRDefault="00855458">
            <w:pPr>
              <w:suppressAutoHyphens/>
              <w:snapToGrid w:val="0"/>
              <w:jc w:val="center"/>
              <w:rPr>
                <w:rFonts w:ascii="Verdana" w:hAnsi="Verdana" w:cs="Times New Roman"/>
                <w:b/>
                <w:color w:val="000000"/>
                <w:sz w:val="16"/>
                <w:szCs w:val="16"/>
                <w:lang w:eastAsia="ar-SA"/>
              </w:rPr>
            </w:pPr>
            <w:r>
              <w:rPr>
                <w:rFonts w:ascii="Verdana" w:hAnsi="Verdana" w:cs="Times New Roman"/>
                <w:b/>
                <w:color w:val="000000"/>
                <w:sz w:val="16"/>
                <w:szCs w:val="16"/>
                <w:lang w:eastAsia="ar-SA"/>
              </w:rPr>
              <w:t>zakończenie</w:t>
            </w:r>
          </w:p>
        </w:tc>
        <w:tc>
          <w:tcPr>
            <w:tcW w:w="2129" w:type="dxa"/>
            <w:vMerge/>
            <w:tcBorders>
              <w:top w:val="single" w:sz="4" w:space="0" w:color="auto"/>
              <w:left w:val="single" w:sz="4" w:space="0" w:color="000000"/>
              <w:bottom w:val="single" w:sz="8" w:space="0" w:color="000000"/>
              <w:right w:val="single" w:sz="4" w:space="0" w:color="auto"/>
            </w:tcBorders>
            <w:vAlign w:val="center"/>
            <w:hideMark/>
          </w:tcPr>
          <w:p w:rsidR="00855458" w:rsidRDefault="00855458">
            <w:pPr>
              <w:spacing w:after="0"/>
              <w:rPr>
                <w:rFonts w:ascii="Verdana" w:hAnsi="Verdana" w:cs="Times New Roman"/>
                <w:b/>
                <w:color w:val="000000"/>
                <w:sz w:val="16"/>
                <w:szCs w:val="16"/>
              </w:rPr>
            </w:pPr>
          </w:p>
        </w:tc>
      </w:tr>
      <w:tr w:rsidR="00855458" w:rsidTr="00D91E25">
        <w:trPr>
          <w:cantSplit/>
          <w:trHeight w:hRule="exact" w:val="1251"/>
          <w:jc w:val="center"/>
        </w:trPr>
        <w:tc>
          <w:tcPr>
            <w:tcW w:w="558" w:type="dxa"/>
            <w:tcBorders>
              <w:top w:val="single" w:sz="8" w:space="0" w:color="000000"/>
              <w:left w:val="single" w:sz="4" w:space="0" w:color="auto"/>
              <w:bottom w:val="single" w:sz="8" w:space="0" w:color="000000"/>
              <w:right w:val="nil"/>
            </w:tcBorders>
            <w:vAlign w:val="center"/>
            <w:hideMark/>
          </w:tcPr>
          <w:p w:rsidR="00855458" w:rsidRPr="00A94EC2" w:rsidRDefault="00855458" w:rsidP="00D91E25">
            <w:pPr>
              <w:jc w:val="center"/>
              <w:rPr>
                <w:rFonts w:ascii="Verdana" w:hAnsi="Verdana"/>
                <w:sz w:val="16"/>
                <w:szCs w:val="16"/>
              </w:rPr>
            </w:pPr>
            <w:r>
              <w:rPr>
                <w:rFonts w:ascii="Verdana" w:hAnsi="Verdana"/>
                <w:sz w:val="16"/>
                <w:szCs w:val="16"/>
              </w:rPr>
              <w:t>1</w:t>
            </w:r>
          </w:p>
        </w:tc>
        <w:tc>
          <w:tcPr>
            <w:tcW w:w="2272" w:type="dxa"/>
            <w:tcBorders>
              <w:top w:val="single" w:sz="8" w:space="0" w:color="000000"/>
              <w:left w:val="single" w:sz="4" w:space="0" w:color="000000"/>
              <w:bottom w:val="single" w:sz="8" w:space="0" w:color="000000"/>
              <w:right w:val="nil"/>
            </w:tcBorders>
            <w:vAlign w:val="center"/>
          </w:tcPr>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p w:rsidR="00855458" w:rsidRDefault="00855458">
            <w:pPr>
              <w:jc w:val="center"/>
              <w:rPr>
                <w:rFonts w:ascii="Verdana" w:hAnsi="Verdana"/>
                <w:sz w:val="16"/>
                <w:szCs w:val="16"/>
              </w:rPr>
            </w:pPr>
          </w:p>
        </w:tc>
        <w:tc>
          <w:tcPr>
            <w:tcW w:w="1417" w:type="dxa"/>
            <w:tcBorders>
              <w:top w:val="single" w:sz="8" w:space="0" w:color="000000"/>
              <w:left w:val="single" w:sz="4" w:space="0" w:color="000000"/>
              <w:bottom w:val="single" w:sz="8" w:space="0" w:color="000000"/>
              <w:right w:val="nil"/>
            </w:tcBorders>
            <w:vAlign w:val="center"/>
          </w:tcPr>
          <w:p w:rsidR="00855458" w:rsidRDefault="00855458">
            <w:pPr>
              <w:jc w:val="center"/>
              <w:rPr>
                <w:rFonts w:ascii="Verdana" w:hAnsi="Verdana"/>
                <w:sz w:val="16"/>
                <w:szCs w:val="16"/>
              </w:rPr>
            </w:pPr>
          </w:p>
        </w:tc>
        <w:tc>
          <w:tcPr>
            <w:tcW w:w="1416" w:type="dxa"/>
            <w:tcBorders>
              <w:top w:val="single" w:sz="4" w:space="0" w:color="auto"/>
              <w:left w:val="single" w:sz="4" w:space="0" w:color="000000"/>
              <w:bottom w:val="single" w:sz="4" w:space="0" w:color="auto"/>
              <w:right w:val="nil"/>
            </w:tcBorders>
            <w:vAlign w:val="center"/>
          </w:tcPr>
          <w:p w:rsidR="00855458" w:rsidRDefault="00855458">
            <w:pPr>
              <w:jc w:val="center"/>
              <w:rPr>
                <w:rFonts w:ascii="Verdana" w:hAnsi="Verdana"/>
                <w:color w:val="000000"/>
                <w:sz w:val="16"/>
                <w:szCs w:val="16"/>
              </w:rPr>
            </w:pPr>
          </w:p>
        </w:tc>
        <w:tc>
          <w:tcPr>
            <w:tcW w:w="1275" w:type="dxa"/>
            <w:tcBorders>
              <w:top w:val="single" w:sz="4" w:space="0" w:color="auto"/>
              <w:left w:val="single" w:sz="4" w:space="0" w:color="000000"/>
              <w:bottom w:val="single" w:sz="4" w:space="0" w:color="auto"/>
              <w:right w:val="nil"/>
            </w:tcBorders>
            <w:vAlign w:val="center"/>
          </w:tcPr>
          <w:p w:rsidR="00855458" w:rsidRDefault="00855458">
            <w:pPr>
              <w:suppressAutoHyphens/>
              <w:snapToGrid w:val="0"/>
              <w:jc w:val="center"/>
              <w:rPr>
                <w:rFonts w:ascii="Verdana" w:hAnsi="Verdana"/>
                <w:color w:val="000000"/>
                <w:sz w:val="16"/>
                <w:szCs w:val="16"/>
                <w:lang w:eastAsia="ar-SA"/>
              </w:rPr>
            </w:pPr>
          </w:p>
        </w:tc>
        <w:tc>
          <w:tcPr>
            <w:tcW w:w="2129" w:type="dxa"/>
            <w:tcBorders>
              <w:top w:val="single" w:sz="8" w:space="0" w:color="000000"/>
              <w:left w:val="single" w:sz="4" w:space="0" w:color="000000"/>
              <w:bottom w:val="single" w:sz="8" w:space="0" w:color="000000"/>
              <w:right w:val="single" w:sz="4" w:space="0" w:color="auto"/>
            </w:tcBorders>
            <w:vAlign w:val="center"/>
          </w:tcPr>
          <w:p w:rsidR="00855458" w:rsidRDefault="00855458">
            <w:pPr>
              <w:jc w:val="center"/>
              <w:rPr>
                <w:rFonts w:ascii="Verdana" w:hAnsi="Verdana"/>
                <w:sz w:val="16"/>
                <w:szCs w:val="16"/>
              </w:rPr>
            </w:pPr>
          </w:p>
        </w:tc>
      </w:tr>
      <w:tr w:rsidR="00855458" w:rsidTr="00A94EC2">
        <w:trPr>
          <w:cantSplit/>
          <w:trHeight w:hRule="exact" w:val="1140"/>
          <w:jc w:val="center"/>
        </w:trPr>
        <w:tc>
          <w:tcPr>
            <w:tcW w:w="558" w:type="dxa"/>
            <w:tcBorders>
              <w:top w:val="single" w:sz="8" w:space="0" w:color="000000"/>
              <w:left w:val="single" w:sz="4" w:space="0" w:color="auto"/>
              <w:bottom w:val="single" w:sz="8" w:space="0" w:color="000000"/>
              <w:right w:val="nil"/>
            </w:tcBorders>
            <w:vAlign w:val="center"/>
            <w:hideMark/>
          </w:tcPr>
          <w:p w:rsidR="00855458" w:rsidRDefault="00855458">
            <w:pPr>
              <w:jc w:val="center"/>
              <w:rPr>
                <w:rFonts w:ascii="Verdana" w:hAnsi="Verdana"/>
                <w:sz w:val="16"/>
                <w:szCs w:val="16"/>
              </w:rPr>
            </w:pPr>
            <w:r>
              <w:rPr>
                <w:rFonts w:ascii="Verdana" w:hAnsi="Verdana"/>
                <w:sz w:val="16"/>
                <w:szCs w:val="16"/>
              </w:rPr>
              <w:t>2</w:t>
            </w:r>
          </w:p>
        </w:tc>
        <w:tc>
          <w:tcPr>
            <w:tcW w:w="2272" w:type="dxa"/>
            <w:tcBorders>
              <w:top w:val="single" w:sz="8" w:space="0" w:color="000000"/>
              <w:left w:val="single" w:sz="4" w:space="0" w:color="000000"/>
              <w:bottom w:val="single" w:sz="8" w:space="0" w:color="000000"/>
              <w:right w:val="nil"/>
            </w:tcBorders>
            <w:vAlign w:val="center"/>
          </w:tcPr>
          <w:p w:rsidR="00855458" w:rsidRDefault="00855458">
            <w:pPr>
              <w:jc w:val="center"/>
              <w:rPr>
                <w:rFonts w:ascii="Verdana" w:hAnsi="Verdana"/>
                <w:sz w:val="16"/>
                <w:szCs w:val="16"/>
              </w:rPr>
            </w:pPr>
          </w:p>
        </w:tc>
        <w:tc>
          <w:tcPr>
            <w:tcW w:w="1417" w:type="dxa"/>
            <w:tcBorders>
              <w:top w:val="single" w:sz="8" w:space="0" w:color="000000"/>
              <w:left w:val="single" w:sz="4" w:space="0" w:color="000000"/>
              <w:bottom w:val="single" w:sz="8" w:space="0" w:color="000000"/>
              <w:right w:val="nil"/>
            </w:tcBorders>
            <w:vAlign w:val="center"/>
          </w:tcPr>
          <w:p w:rsidR="00855458" w:rsidRDefault="00855458">
            <w:pPr>
              <w:jc w:val="center"/>
              <w:rPr>
                <w:rFonts w:ascii="Verdana" w:hAnsi="Verdana"/>
                <w:sz w:val="16"/>
                <w:szCs w:val="16"/>
              </w:rPr>
            </w:pPr>
          </w:p>
        </w:tc>
        <w:tc>
          <w:tcPr>
            <w:tcW w:w="1416" w:type="dxa"/>
            <w:tcBorders>
              <w:top w:val="single" w:sz="4" w:space="0" w:color="auto"/>
              <w:left w:val="single" w:sz="4" w:space="0" w:color="000000"/>
              <w:bottom w:val="single" w:sz="4" w:space="0" w:color="auto"/>
              <w:right w:val="nil"/>
            </w:tcBorders>
            <w:vAlign w:val="center"/>
          </w:tcPr>
          <w:p w:rsidR="00855458" w:rsidRDefault="00855458">
            <w:pPr>
              <w:jc w:val="center"/>
              <w:rPr>
                <w:rFonts w:ascii="Verdana" w:hAnsi="Verdana"/>
                <w:color w:val="000000"/>
                <w:sz w:val="16"/>
                <w:szCs w:val="16"/>
              </w:rPr>
            </w:pPr>
          </w:p>
        </w:tc>
        <w:tc>
          <w:tcPr>
            <w:tcW w:w="1275" w:type="dxa"/>
            <w:tcBorders>
              <w:top w:val="single" w:sz="4" w:space="0" w:color="auto"/>
              <w:left w:val="single" w:sz="4" w:space="0" w:color="000000"/>
              <w:bottom w:val="single" w:sz="4" w:space="0" w:color="auto"/>
              <w:right w:val="nil"/>
            </w:tcBorders>
            <w:vAlign w:val="center"/>
          </w:tcPr>
          <w:p w:rsidR="00855458" w:rsidRDefault="00855458">
            <w:pPr>
              <w:suppressAutoHyphens/>
              <w:snapToGrid w:val="0"/>
              <w:jc w:val="center"/>
              <w:rPr>
                <w:rFonts w:ascii="Verdana" w:hAnsi="Verdana"/>
                <w:color w:val="000000"/>
                <w:sz w:val="16"/>
                <w:szCs w:val="16"/>
                <w:lang w:eastAsia="ar-SA"/>
              </w:rPr>
            </w:pPr>
          </w:p>
        </w:tc>
        <w:tc>
          <w:tcPr>
            <w:tcW w:w="2129" w:type="dxa"/>
            <w:tcBorders>
              <w:top w:val="single" w:sz="8" w:space="0" w:color="000000"/>
              <w:left w:val="single" w:sz="4" w:space="0" w:color="000000"/>
              <w:bottom w:val="single" w:sz="8" w:space="0" w:color="000000"/>
              <w:right w:val="single" w:sz="4" w:space="0" w:color="auto"/>
            </w:tcBorders>
            <w:vAlign w:val="center"/>
          </w:tcPr>
          <w:p w:rsidR="00855458" w:rsidRDefault="00855458">
            <w:pPr>
              <w:jc w:val="center"/>
              <w:rPr>
                <w:rFonts w:ascii="Verdana" w:hAnsi="Verdana"/>
                <w:sz w:val="16"/>
                <w:szCs w:val="16"/>
              </w:rPr>
            </w:pPr>
          </w:p>
        </w:tc>
      </w:tr>
    </w:tbl>
    <w:p w:rsidR="00855458" w:rsidRDefault="00855458" w:rsidP="00855458">
      <w:pPr>
        <w:pStyle w:val="Akapitzlist"/>
        <w:ind w:left="0"/>
        <w:jc w:val="both"/>
        <w:rPr>
          <w:rFonts w:ascii="Verdana" w:hAnsi="Verdana" w:cs="Times New Roman"/>
          <w:b/>
          <w:sz w:val="16"/>
          <w:szCs w:val="16"/>
        </w:rPr>
      </w:pPr>
    </w:p>
    <w:p w:rsidR="00855458" w:rsidRDefault="00855458" w:rsidP="00855458">
      <w:pPr>
        <w:pStyle w:val="Akapitzlist"/>
        <w:autoSpaceDE w:val="0"/>
        <w:autoSpaceDN w:val="0"/>
        <w:adjustRightInd w:val="0"/>
        <w:ind w:left="0"/>
        <w:jc w:val="both"/>
        <w:rPr>
          <w:rFonts w:ascii="Verdana" w:eastAsia="TimesNewRoman" w:hAnsi="Verdana" w:cs="TimesNewRoman"/>
          <w:sz w:val="16"/>
          <w:szCs w:val="16"/>
        </w:rPr>
      </w:pPr>
      <w:r>
        <w:rPr>
          <w:rFonts w:ascii="Verdana" w:hAnsi="Verdana" w:cs="Times New Roman"/>
          <w:b/>
          <w:sz w:val="16"/>
          <w:szCs w:val="16"/>
        </w:rPr>
        <w:t xml:space="preserve">UWAGA! </w:t>
      </w:r>
      <w:r>
        <w:rPr>
          <w:rFonts w:ascii="Verdana" w:hAnsi="Verdana" w:cs="Times New Roman"/>
          <w:sz w:val="16"/>
          <w:szCs w:val="16"/>
        </w:rPr>
        <w:t>Wykonawca obowiązany jest z</w:t>
      </w:r>
      <w:r>
        <w:rPr>
          <w:rFonts w:ascii="Verdana" w:eastAsia="TimesNewRoman" w:hAnsi="Verdana" w:cs="TimesNewRoman"/>
          <w:sz w:val="16"/>
          <w:szCs w:val="16"/>
        </w:rPr>
        <w:t>ałączyć dowody określające czy te dostawy zostały wykonane lub są wykonywane należycie, przy czym dowodami, o których mowa, są referencje bądź inne dokumenty wystawione przez po</w:t>
      </w:r>
      <w:r w:rsidR="000752EB">
        <w:rPr>
          <w:rFonts w:ascii="Verdana" w:eastAsia="TimesNewRoman" w:hAnsi="Verdana" w:cs="TimesNewRoman"/>
          <w:sz w:val="16"/>
          <w:szCs w:val="16"/>
        </w:rPr>
        <w:t>dmiot, na rzecz którego usługi</w:t>
      </w:r>
      <w:r>
        <w:rPr>
          <w:rFonts w:ascii="Verdana" w:eastAsia="TimesNewRoman" w:hAnsi="Verdana" w:cs="TimesNewRoman"/>
          <w:sz w:val="16"/>
          <w:szCs w:val="16"/>
        </w:rPr>
        <w:t xml:space="preserve"> były wykonywane, a w przypadku świadczeń okresowych lub ciągłych są wykonywane, a jeżeli z uzasadnionej przyczyny o obiektywnym charakterze wykonawca nie jest w stanie uzyskać tych dokumentów – oświadczenie wykonawcy;</w:t>
      </w:r>
    </w:p>
    <w:p w:rsidR="00855458" w:rsidRDefault="000752EB" w:rsidP="00855458">
      <w:pPr>
        <w:pStyle w:val="Akapitzlist"/>
        <w:autoSpaceDE w:val="0"/>
        <w:autoSpaceDN w:val="0"/>
        <w:adjustRightInd w:val="0"/>
        <w:ind w:left="0"/>
        <w:jc w:val="both"/>
        <w:rPr>
          <w:rFonts w:ascii="Verdana" w:eastAsia="TimesNewRoman" w:hAnsi="Verdana" w:cs="TimesNewRoman"/>
          <w:sz w:val="16"/>
          <w:szCs w:val="16"/>
        </w:rPr>
      </w:pPr>
      <w:r>
        <w:rPr>
          <w:rFonts w:ascii="Verdana" w:eastAsia="TimesNewRoman" w:hAnsi="Verdana" w:cs="TimesNewRoman"/>
          <w:sz w:val="16"/>
          <w:szCs w:val="16"/>
        </w:rPr>
        <w:t>W</w:t>
      </w:r>
      <w:r w:rsidR="00855458">
        <w:rPr>
          <w:rFonts w:ascii="Verdana" w:eastAsia="TimesNewRoman" w:hAnsi="Verdana" w:cs="TimesNewRoman"/>
          <w:sz w:val="16"/>
          <w:szCs w:val="16"/>
        </w:rPr>
        <w:t xml:space="preserve">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A94EC2" w:rsidRDefault="00A94EC2" w:rsidP="00855458">
      <w:pPr>
        <w:pStyle w:val="Akapitzlist"/>
        <w:autoSpaceDE w:val="0"/>
        <w:autoSpaceDN w:val="0"/>
        <w:adjustRightInd w:val="0"/>
        <w:ind w:left="0"/>
        <w:jc w:val="both"/>
        <w:rPr>
          <w:rFonts w:ascii="Verdana" w:eastAsia="TimesNewRoman" w:hAnsi="Verdana" w:cs="TimesNewRoman"/>
          <w:sz w:val="16"/>
          <w:szCs w:val="16"/>
        </w:rPr>
      </w:pPr>
    </w:p>
    <w:p w:rsidR="00855458" w:rsidRDefault="00855458" w:rsidP="00855458">
      <w:pPr>
        <w:pStyle w:val="Akapitzlist"/>
        <w:spacing w:before="60"/>
        <w:ind w:left="0"/>
        <w:jc w:val="both"/>
        <w:rPr>
          <w:rFonts w:ascii="Verdana" w:hAnsi="Verdana" w:cs="Times New Roman"/>
          <w:sz w:val="16"/>
          <w:szCs w:val="16"/>
        </w:rPr>
      </w:pPr>
      <w:r>
        <w:rPr>
          <w:rFonts w:ascii="Verdana" w:hAnsi="Verdana" w:cs="Times New Roman"/>
          <w:sz w:val="16"/>
          <w:szCs w:val="16"/>
        </w:rPr>
        <w:t>*-W przypadku, gdy wartości te wyrażone są w walucie innej niż PLN, Zamawiający dokona ich przeliczenia na PLN wg średniego kursu NBP na dzień ogłoszenia przetargu.</w:t>
      </w:r>
    </w:p>
    <w:p w:rsidR="00855458" w:rsidRDefault="00855458" w:rsidP="00855458">
      <w:pPr>
        <w:pStyle w:val="Akapitzlist"/>
        <w:spacing w:before="60"/>
        <w:ind w:left="0"/>
        <w:jc w:val="both"/>
        <w:rPr>
          <w:rFonts w:ascii="Verdana" w:hAnsi="Verdana" w:cs="Times New Roman"/>
          <w:sz w:val="16"/>
          <w:szCs w:val="16"/>
        </w:rPr>
      </w:pPr>
    </w:p>
    <w:p w:rsidR="00A94EC2" w:rsidRDefault="00A94EC2" w:rsidP="00855458">
      <w:pPr>
        <w:pStyle w:val="Akapitzlist"/>
        <w:spacing w:before="60"/>
        <w:ind w:left="0"/>
        <w:jc w:val="both"/>
        <w:rPr>
          <w:rFonts w:ascii="Verdana" w:hAnsi="Verdana" w:cs="Times New Roman"/>
          <w:sz w:val="16"/>
          <w:szCs w:val="16"/>
        </w:rPr>
      </w:pPr>
    </w:p>
    <w:p w:rsidR="00855458" w:rsidRDefault="00855458" w:rsidP="00A94EC2">
      <w:pPr>
        <w:pStyle w:val="Akapitzlist"/>
        <w:ind w:left="0"/>
        <w:jc w:val="right"/>
        <w:rPr>
          <w:rFonts w:ascii="Times New Roman" w:hAnsi="Times New Roman" w:cs="Times New Roman"/>
          <w:b/>
        </w:rPr>
      </w:pPr>
      <w:r>
        <w:rPr>
          <w:rFonts w:ascii="Times New Roman" w:hAnsi="Times New Roman" w:cs="Times New Roman"/>
          <w:b/>
        </w:rPr>
        <w:t>PODPIS(Y):</w:t>
      </w:r>
    </w:p>
    <w:p w:rsidR="00855458" w:rsidRDefault="00855458" w:rsidP="00A94EC2">
      <w:pPr>
        <w:pStyle w:val="Akapitzlist"/>
        <w:autoSpaceDE w:val="0"/>
        <w:autoSpaceDN w:val="0"/>
        <w:adjustRightInd w:val="0"/>
        <w:ind w:left="0"/>
        <w:jc w:val="right"/>
        <w:rPr>
          <w:rFonts w:ascii="Verdana" w:hAnsi="Verdana" w:cs="Verdana"/>
          <w:sz w:val="18"/>
          <w:szCs w:val="18"/>
        </w:rPr>
      </w:pPr>
      <w:r>
        <w:rPr>
          <w:rFonts w:ascii="Verdana" w:hAnsi="Verdana" w:cs="Verdana"/>
          <w:sz w:val="18"/>
          <w:szCs w:val="18"/>
        </w:rPr>
        <w:t>…………………………………………………………………………………………………..</w:t>
      </w:r>
    </w:p>
    <w:p w:rsidR="004460B2" w:rsidRDefault="00855458" w:rsidP="00D91E25">
      <w:pPr>
        <w:pStyle w:val="Akapitzlist"/>
        <w:autoSpaceDE w:val="0"/>
        <w:autoSpaceDN w:val="0"/>
        <w:adjustRightInd w:val="0"/>
        <w:ind w:left="0"/>
        <w:jc w:val="right"/>
        <w:rPr>
          <w:rFonts w:ascii="Calibri" w:eastAsia="Calibri" w:hAnsi="Calibri" w:cs="Times New Roman"/>
          <w:b/>
          <w:bCs/>
        </w:rPr>
      </w:pPr>
      <w:r>
        <w:rPr>
          <w:rFonts w:ascii="Verdana-Italic" w:hAnsi="Verdana-Italic" w:cs="Verdana-Italic"/>
          <w:i/>
          <w:iCs/>
          <w:sz w:val="18"/>
          <w:szCs w:val="18"/>
        </w:rPr>
        <w:t>(data i podpis osoby uprawnionej do reprezentacji Wykonawcy)</w:t>
      </w:r>
    </w:p>
    <w:p w:rsidR="004460B2" w:rsidRPr="006E60F5" w:rsidRDefault="004460B2" w:rsidP="004460B2">
      <w:pPr>
        <w:keepNext/>
        <w:spacing w:before="240" w:after="60" w:line="256" w:lineRule="auto"/>
        <w:outlineLvl w:val="3"/>
        <w:rPr>
          <w:rFonts w:ascii="Calibri" w:eastAsia="Calibri" w:hAnsi="Calibri" w:cs="Times New Roman"/>
          <w:color w:val="000000"/>
        </w:rPr>
      </w:pPr>
      <w:r>
        <w:rPr>
          <w:rFonts w:ascii="Calibri" w:eastAsia="Calibri" w:hAnsi="Calibri" w:cs="Times New Roman"/>
          <w:b/>
          <w:bCs/>
        </w:rPr>
        <w:lastRenderedPageBreak/>
        <w:t>Załącznik nr  7 - Wzór wykazu narzędzi dostępnych Wykonawcy w celu realizacji zamówienia publicznego</w:t>
      </w:r>
    </w:p>
    <w:tbl>
      <w:tblPr>
        <w:tblW w:w="0" w:type="auto"/>
        <w:tblLayout w:type="fixed"/>
        <w:tblCellMar>
          <w:left w:w="70" w:type="dxa"/>
          <w:right w:w="70" w:type="dxa"/>
        </w:tblCellMar>
        <w:tblLook w:val="04A0" w:firstRow="1" w:lastRow="0" w:firstColumn="1" w:lastColumn="0" w:noHBand="0" w:noVBand="1"/>
      </w:tblPr>
      <w:tblGrid>
        <w:gridCol w:w="5830"/>
        <w:gridCol w:w="3060"/>
      </w:tblGrid>
      <w:tr w:rsidR="004460B2" w:rsidRPr="006E60F5" w:rsidTr="002E140A">
        <w:tc>
          <w:tcPr>
            <w:tcW w:w="5830" w:type="dxa"/>
            <w:hideMark/>
          </w:tcPr>
          <w:p w:rsidR="00D91E25" w:rsidRDefault="00D91E25" w:rsidP="002E140A">
            <w:pPr>
              <w:spacing w:before="60" w:line="256" w:lineRule="auto"/>
              <w:outlineLvl w:val="5"/>
              <w:rPr>
                <w:rFonts w:ascii="Calibri" w:eastAsia="Calibri" w:hAnsi="Calibri" w:cs="Times New Roman"/>
                <w:b/>
                <w:bCs/>
                <w:color w:val="000000"/>
              </w:rPr>
            </w:pPr>
          </w:p>
          <w:p w:rsidR="004460B2" w:rsidRPr="006E60F5" w:rsidRDefault="004460B2" w:rsidP="002E140A">
            <w:pPr>
              <w:spacing w:before="60" w:line="256" w:lineRule="auto"/>
              <w:outlineLvl w:val="5"/>
              <w:rPr>
                <w:rFonts w:ascii="Calibri" w:eastAsia="Calibri" w:hAnsi="Calibri" w:cs="Times New Roman"/>
                <w:b/>
                <w:bCs/>
                <w:color w:val="000000"/>
              </w:rPr>
            </w:pPr>
            <w:r w:rsidRPr="006E60F5">
              <w:rPr>
                <w:rFonts w:ascii="Calibri" w:eastAsia="Calibri" w:hAnsi="Calibri" w:cs="Times New Roman"/>
                <w:b/>
                <w:bCs/>
                <w:color w:val="000000"/>
              </w:rPr>
              <w:t xml:space="preserve">Nr referencyjny nadany sprawie przez Zamawiającego </w:t>
            </w:r>
          </w:p>
        </w:tc>
        <w:tc>
          <w:tcPr>
            <w:tcW w:w="3060" w:type="dxa"/>
            <w:hideMark/>
          </w:tcPr>
          <w:p w:rsidR="004460B2" w:rsidRPr="006E60F5" w:rsidRDefault="004460B2" w:rsidP="002E140A">
            <w:pPr>
              <w:spacing w:before="60" w:line="256" w:lineRule="auto"/>
              <w:rPr>
                <w:rFonts w:ascii="Calibri" w:eastAsia="Calibri" w:hAnsi="Calibri" w:cs="Times New Roman"/>
                <w:b/>
                <w:bCs/>
                <w:color w:val="000000"/>
              </w:rPr>
            </w:pPr>
            <w:r>
              <w:rPr>
                <w:rFonts w:ascii="Calibri" w:eastAsia="Calibri" w:hAnsi="Calibri" w:cs="Times New Roman"/>
                <w:b/>
                <w:bCs/>
                <w:color w:val="000000"/>
              </w:rPr>
              <w:t xml:space="preserve">            ZP.272.2.</w:t>
            </w:r>
            <w:r w:rsidR="00954EBB">
              <w:rPr>
                <w:rFonts w:ascii="Calibri" w:eastAsia="Calibri" w:hAnsi="Calibri" w:cs="Times New Roman"/>
                <w:b/>
                <w:bCs/>
                <w:color w:val="000000"/>
              </w:rPr>
              <w:t>4</w:t>
            </w:r>
            <w:r w:rsidRPr="006E60F5">
              <w:rPr>
                <w:rFonts w:ascii="Calibri" w:eastAsia="Calibri" w:hAnsi="Calibri" w:cs="Times New Roman"/>
                <w:b/>
                <w:bCs/>
                <w:color w:val="000000"/>
              </w:rPr>
              <w:t>.201</w:t>
            </w:r>
            <w:r w:rsidR="00954EBB">
              <w:rPr>
                <w:rFonts w:ascii="Calibri" w:eastAsia="Calibri" w:hAnsi="Calibri" w:cs="Times New Roman"/>
                <w:b/>
                <w:bCs/>
                <w:color w:val="000000"/>
              </w:rPr>
              <w:t>8</w:t>
            </w:r>
          </w:p>
        </w:tc>
      </w:tr>
      <w:tr w:rsidR="004460B2" w:rsidRPr="006E60F5" w:rsidTr="002E140A">
        <w:tc>
          <w:tcPr>
            <w:tcW w:w="5830" w:type="dxa"/>
          </w:tcPr>
          <w:p w:rsidR="004460B2" w:rsidRPr="006E60F5" w:rsidRDefault="004460B2" w:rsidP="002E140A">
            <w:pPr>
              <w:spacing w:before="60" w:line="256" w:lineRule="auto"/>
              <w:outlineLvl w:val="5"/>
              <w:rPr>
                <w:rFonts w:ascii="Calibri" w:eastAsia="Calibri" w:hAnsi="Calibri" w:cs="Times New Roman"/>
                <w:b/>
                <w:bCs/>
                <w:color w:val="000000"/>
              </w:rPr>
            </w:pPr>
          </w:p>
        </w:tc>
        <w:tc>
          <w:tcPr>
            <w:tcW w:w="3060" w:type="dxa"/>
          </w:tcPr>
          <w:p w:rsidR="004460B2" w:rsidRPr="006E60F5" w:rsidRDefault="004460B2" w:rsidP="002E140A">
            <w:pPr>
              <w:spacing w:before="60" w:line="256" w:lineRule="auto"/>
              <w:rPr>
                <w:rFonts w:ascii="Calibri" w:eastAsia="Calibri" w:hAnsi="Calibri" w:cs="Times New Roman"/>
                <w:b/>
                <w:bCs/>
                <w:color w:val="000000"/>
              </w:rPr>
            </w:pPr>
          </w:p>
        </w:tc>
      </w:tr>
    </w:tbl>
    <w:p w:rsidR="004460B2" w:rsidRPr="006E60F5" w:rsidRDefault="004460B2" w:rsidP="004460B2">
      <w:pPr>
        <w:spacing w:line="256" w:lineRule="auto"/>
        <w:rPr>
          <w:rFonts w:ascii="Calibri" w:eastAsia="Calibri" w:hAnsi="Calibri" w:cs="Times New Roman"/>
          <w:b/>
          <w:bCs/>
          <w:color w:val="000000"/>
        </w:rPr>
      </w:pPr>
      <w:r w:rsidRPr="006E60F5">
        <w:rPr>
          <w:rFonts w:ascii="Calibri" w:eastAsia="Calibri" w:hAnsi="Calibri" w:cs="Times New Roman"/>
          <w:b/>
          <w:bCs/>
          <w:color w:val="000000"/>
        </w:rPr>
        <w:t>1. ZAMAWIAJĄCY:</w:t>
      </w:r>
    </w:p>
    <w:p w:rsidR="004460B2" w:rsidRPr="006E60F5" w:rsidRDefault="004460B2" w:rsidP="004460B2">
      <w:pPr>
        <w:spacing w:line="256" w:lineRule="auto"/>
        <w:rPr>
          <w:rFonts w:ascii="Calibri" w:eastAsia="Calibri" w:hAnsi="Calibri" w:cs="Times New Roman"/>
          <w:b/>
          <w:bCs/>
          <w:color w:val="000000"/>
        </w:rPr>
      </w:pPr>
      <w:r w:rsidRPr="006E60F5">
        <w:rPr>
          <w:rFonts w:ascii="Calibri" w:eastAsia="Calibri" w:hAnsi="Calibri" w:cs="Times New Roman"/>
          <w:b/>
          <w:bCs/>
          <w:color w:val="000000"/>
        </w:rPr>
        <w:t>Powiat Żyrardowski. Ul. Limanowskiego 45, 96-300 Żyrardów</w:t>
      </w:r>
    </w:p>
    <w:p w:rsidR="004460B2" w:rsidRPr="006E60F5" w:rsidRDefault="004460B2" w:rsidP="004460B2">
      <w:pPr>
        <w:numPr>
          <w:ilvl w:val="12"/>
          <w:numId w:val="0"/>
        </w:numPr>
        <w:spacing w:line="256" w:lineRule="auto"/>
        <w:rPr>
          <w:rFonts w:ascii="Calibri" w:eastAsia="Calibri" w:hAnsi="Calibri" w:cs="Times New Roman"/>
          <w:b/>
          <w:bCs/>
          <w:color w:val="000000"/>
        </w:rPr>
      </w:pPr>
    </w:p>
    <w:p w:rsidR="004460B2" w:rsidRPr="006E60F5" w:rsidRDefault="004460B2" w:rsidP="004460B2">
      <w:pPr>
        <w:numPr>
          <w:ilvl w:val="12"/>
          <w:numId w:val="0"/>
        </w:numPr>
        <w:spacing w:line="256" w:lineRule="auto"/>
        <w:rPr>
          <w:rFonts w:ascii="Calibri" w:eastAsia="Calibri" w:hAnsi="Calibri" w:cs="Times New Roman"/>
          <w:b/>
          <w:bCs/>
          <w:color w:val="000000"/>
        </w:rPr>
      </w:pPr>
      <w:r w:rsidRPr="006E60F5">
        <w:rPr>
          <w:rFonts w:ascii="Calibri" w:eastAsia="Calibri" w:hAnsi="Calibri" w:cs="Times New Roman"/>
          <w:b/>
          <w:bCs/>
          <w:color w:val="000000"/>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6120"/>
        <w:gridCol w:w="2482"/>
      </w:tblGrid>
      <w:tr w:rsidR="004460B2" w:rsidRPr="006E60F5" w:rsidTr="002E140A">
        <w:trPr>
          <w:cantSplit/>
        </w:trPr>
        <w:tc>
          <w:tcPr>
            <w:tcW w:w="610" w:type="dxa"/>
            <w:tcBorders>
              <w:top w:val="single" w:sz="4" w:space="0" w:color="auto"/>
              <w:left w:val="single" w:sz="4" w:space="0" w:color="auto"/>
              <w:bottom w:val="single" w:sz="4" w:space="0" w:color="auto"/>
              <w:right w:val="single" w:sz="4" w:space="0" w:color="auto"/>
            </w:tcBorders>
            <w:hideMark/>
          </w:tcPr>
          <w:p w:rsidR="004460B2" w:rsidRPr="006E60F5" w:rsidRDefault="004460B2" w:rsidP="002E140A">
            <w:pPr>
              <w:spacing w:line="256" w:lineRule="auto"/>
              <w:jc w:val="both"/>
              <w:rPr>
                <w:rFonts w:ascii="Calibri" w:eastAsia="Calibri" w:hAnsi="Calibri" w:cs="Times New Roman"/>
                <w:b/>
                <w:bCs/>
                <w:color w:val="000000"/>
              </w:rPr>
            </w:pPr>
            <w:r w:rsidRPr="006E60F5">
              <w:rPr>
                <w:rFonts w:ascii="Calibri" w:eastAsia="Calibri" w:hAnsi="Calibri" w:cs="Times New Roman"/>
                <w:b/>
                <w:bCs/>
                <w:color w:val="000000"/>
              </w:rPr>
              <w:t>l.p.</w:t>
            </w:r>
          </w:p>
        </w:tc>
        <w:tc>
          <w:tcPr>
            <w:tcW w:w="6120" w:type="dxa"/>
            <w:tcBorders>
              <w:top w:val="single" w:sz="4" w:space="0" w:color="auto"/>
              <w:left w:val="single" w:sz="4" w:space="0" w:color="auto"/>
              <w:bottom w:val="single" w:sz="4" w:space="0" w:color="auto"/>
              <w:right w:val="single" w:sz="4" w:space="0" w:color="auto"/>
            </w:tcBorders>
            <w:hideMark/>
          </w:tcPr>
          <w:p w:rsidR="004460B2" w:rsidRPr="006E60F5" w:rsidRDefault="004460B2" w:rsidP="002E140A">
            <w:pPr>
              <w:spacing w:line="256" w:lineRule="auto"/>
              <w:jc w:val="center"/>
              <w:rPr>
                <w:rFonts w:ascii="Calibri" w:eastAsia="Calibri" w:hAnsi="Calibri" w:cs="Times New Roman"/>
                <w:b/>
                <w:bCs/>
                <w:color w:val="000000"/>
              </w:rPr>
            </w:pPr>
            <w:r w:rsidRPr="006E60F5">
              <w:rPr>
                <w:rFonts w:ascii="Calibri" w:eastAsia="Calibri" w:hAnsi="Calibri" w:cs="Times New Roman"/>
                <w:b/>
                <w:bCs/>
                <w:color w:val="000000"/>
              </w:rPr>
              <w:t>Nazwa(y) Wykonawcy(ów)</w:t>
            </w:r>
          </w:p>
        </w:tc>
        <w:tc>
          <w:tcPr>
            <w:tcW w:w="2482" w:type="dxa"/>
            <w:tcBorders>
              <w:top w:val="single" w:sz="4" w:space="0" w:color="auto"/>
              <w:left w:val="single" w:sz="4" w:space="0" w:color="auto"/>
              <w:bottom w:val="single" w:sz="4" w:space="0" w:color="auto"/>
              <w:right w:val="single" w:sz="4" w:space="0" w:color="auto"/>
            </w:tcBorders>
            <w:hideMark/>
          </w:tcPr>
          <w:p w:rsidR="004460B2" w:rsidRPr="006E60F5" w:rsidRDefault="004460B2" w:rsidP="002E140A">
            <w:pPr>
              <w:spacing w:line="256" w:lineRule="auto"/>
              <w:jc w:val="center"/>
              <w:rPr>
                <w:rFonts w:ascii="Calibri" w:eastAsia="Calibri" w:hAnsi="Calibri" w:cs="Times New Roman"/>
                <w:b/>
                <w:bCs/>
                <w:color w:val="000000"/>
              </w:rPr>
            </w:pPr>
            <w:r w:rsidRPr="006E60F5">
              <w:rPr>
                <w:rFonts w:ascii="Calibri" w:eastAsia="Calibri" w:hAnsi="Calibri" w:cs="Times New Roman"/>
                <w:b/>
                <w:bCs/>
                <w:color w:val="000000"/>
              </w:rPr>
              <w:t>Adres(y) Wykonawcy(ów)</w:t>
            </w:r>
          </w:p>
        </w:tc>
      </w:tr>
      <w:tr w:rsidR="004460B2" w:rsidRPr="006E60F5" w:rsidTr="002E140A">
        <w:trPr>
          <w:cantSplit/>
        </w:trPr>
        <w:tc>
          <w:tcPr>
            <w:tcW w:w="610"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c>
          <w:tcPr>
            <w:tcW w:w="6120"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c>
          <w:tcPr>
            <w:tcW w:w="2482"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r>
      <w:tr w:rsidR="004460B2" w:rsidRPr="006E60F5" w:rsidTr="002E140A">
        <w:trPr>
          <w:cantSplit/>
        </w:trPr>
        <w:tc>
          <w:tcPr>
            <w:tcW w:w="610"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c>
          <w:tcPr>
            <w:tcW w:w="6120"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c>
          <w:tcPr>
            <w:tcW w:w="2482" w:type="dxa"/>
            <w:tcBorders>
              <w:top w:val="single" w:sz="4" w:space="0" w:color="auto"/>
              <w:left w:val="single" w:sz="4" w:space="0" w:color="auto"/>
              <w:bottom w:val="single" w:sz="4" w:space="0" w:color="auto"/>
              <w:right w:val="single" w:sz="4" w:space="0" w:color="auto"/>
            </w:tcBorders>
          </w:tcPr>
          <w:p w:rsidR="004460B2" w:rsidRPr="006E60F5" w:rsidRDefault="004460B2" w:rsidP="002E140A">
            <w:pPr>
              <w:spacing w:line="256" w:lineRule="auto"/>
              <w:jc w:val="both"/>
              <w:rPr>
                <w:rFonts w:ascii="Calibri" w:eastAsia="Calibri" w:hAnsi="Calibri" w:cs="Times New Roman"/>
                <w:b/>
                <w:bCs/>
                <w:color w:val="000000"/>
              </w:rPr>
            </w:pPr>
          </w:p>
        </w:tc>
      </w:tr>
    </w:tbl>
    <w:p w:rsidR="004460B2" w:rsidRPr="006E60F5" w:rsidRDefault="004460B2" w:rsidP="004460B2">
      <w:pPr>
        <w:spacing w:line="256" w:lineRule="auto"/>
        <w:rPr>
          <w:rFonts w:ascii="Calibri" w:eastAsia="Calibri" w:hAnsi="Calibri" w:cs="Times New Roman"/>
          <w:b/>
          <w:bCs/>
        </w:rPr>
      </w:pPr>
    </w:p>
    <w:p w:rsidR="004460B2" w:rsidRDefault="004460B2" w:rsidP="004460B2">
      <w:pPr>
        <w:spacing w:after="0" w:line="257" w:lineRule="auto"/>
        <w:ind w:firstLine="709"/>
        <w:jc w:val="center"/>
        <w:rPr>
          <w:rFonts w:ascii="Calibri" w:eastAsia="Calibri" w:hAnsi="Calibri" w:cs="Times New Roman"/>
          <w:b/>
          <w:bCs/>
          <w:i/>
          <w:iCs/>
          <w:caps/>
        </w:rPr>
      </w:pPr>
      <w:r w:rsidRPr="006E60F5">
        <w:rPr>
          <w:rFonts w:ascii="Calibri" w:eastAsia="Calibri" w:hAnsi="Calibri" w:cs="Times New Roman"/>
          <w:b/>
          <w:bCs/>
          <w:i/>
          <w:iCs/>
          <w:caps/>
        </w:rPr>
        <w:t xml:space="preserve">wykaz </w:t>
      </w:r>
      <w:r>
        <w:rPr>
          <w:rFonts w:ascii="Calibri" w:eastAsia="Calibri" w:hAnsi="Calibri" w:cs="Times New Roman"/>
          <w:b/>
          <w:bCs/>
          <w:i/>
          <w:iCs/>
          <w:caps/>
        </w:rPr>
        <w:t>NARZĘDZI DOSTĘPNYCH WYKONAWCY</w:t>
      </w:r>
    </w:p>
    <w:p w:rsidR="004460B2" w:rsidRPr="006E60F5" w:rsidRDefault="004460B2" w:rsidP="004460B2">
      <w:pPr>
        <w:spacing w:after="0" w:line="257" w:lineRule="auto"/>
        <w:ind w:firstLine="709"/>
        <w:jc w:val="center"/>
        <w:rPr>
          <w:rFonts w:ascii="Calibri" w:eastAsia="Calibri" w:hAnsi="Calibri" w:cs="Times New Roman"/>
          <w:b/>
          <w:bCs/>
          <w:i/>
          <w:iCs/>
          <w:caps/>
        </w:rPr>
      </w:pPr>
      <w:r>
        <w:rPr>
          <w:rFonts w:ascii="Calibri" w:eastAsia="Calibri" w:hAnsi="Calibri" w:cs="Times New Roman"/>
          <w:b/>
          <w:bCs/>
          <w:i/>
          <w:iCs/>
          <w:caps/>
        </w:rPr>
        <w:t>W CELU REALIZACJI ZAMÓWIENIA PUBLICZNEGO</w:t>
      </w:r>
    </w:p>
    <w:p w:rsidR="004460B2" w:rsidRDefault="004460B2" w:rsidP="004460B2">
      <w:pPr>
        <w:tabs>
          <w:tab w:val="num" w:pos="1080"/>
        </w:tabs>
        <w:spacing w:line="256" w:lineRule="auto"/>
        <w:jc w:val="both"/>
        <w:rPr>
          <w:rFonts w:ascii="Calibri" w:eastAsia="Calibri" w:hAnsi="Calibri" w:cs="Times New Roman"/>
          <w:i/>
          <w:iCs/>
        </w:rPr>
      </w:pPr>
    </w:p>
    <w:p w:rsidR="006E60F5" w:rsidRPr="004460B2" w:rsidRDefault="004460B2" w:rsidP="004460B2">
      <w:pPr>
        <w:tabs>
          <w:tab w:val="num" w:pos="1080"/>
        </w:tabs>
        <w:spacing w:line="256" w:lineRule="auto"/>
        <w:jc w:val="both"/>
        <w:rPr>
          <w:rFonts w:ascii="Calibri" w:eastAsia="Calibri" w:hAnsi="Calibri" w:cs="Times New Roman"/>
          <w:i/>
          <w:iCs/>
        </w:rPr>
      </w:pPr>
      <w:r w:rsidRPr="006E60F5">
        <w:rPr>
          <w:rFonts w:ascii="Calibri" w:eastAsia="Calibri" w:hAnsi="Calibri" w:cs="Times New Roman"/>
          <w:i/>
          <w:iCs/>
        </w:rPr>
        <w:t>Niniejszym składam wykaz na potwierdzenie warunku, ż</w:t>
      </w:r>
      <w:r>
        <w:rPr>
          <w:rFonts w:ascii="Calibri" w:eastAsia="Calibri" w:hAnsi="Calibri" w:cs="Times New Roman"/>
          <w:i/>
          <w:iCs/>
        </w:rPr>
        <w:t>e dysponuję lub będę dysponował narzędziami niezbędnymi do realizacji zamówienia publicznego:</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2693"/>
        <w:gridCol w:w="2693"/>
        <w:gridCol w:w="3119"/>
      </w:tblGrid>
      <w:tr w:rsidR="0066362C" w:rsidTr="0066362C">
        <w:trPr>
          <w:cantSplit/>
        </w:trPr>
        <w:tc>
          <w:tcPr>
            <w:tcW w:w="426" w:type="dxa"/>
            <w:tcBorders>
              <w:top w:val="single" w:sz="4" w:space="0" w:color="auto"/>
              <w:left w:val="single" w:sz="4" w:space="0" w:color="auto"/>
              <w:bottom w:val="single" w:sz="4" w:space="0" w:color="auto"/>
              <w:right w:val="single" w:sz="4" w:space="0" w:color="auto"/>
            </w:tcBorders>
            <w:vAlign w:val="center"/>
            <w:hideMark/>
          </w:tcPr>
          <w:p w:rsidR="0066362C" w:rsidRDefault="0066362C">
            <w:pPr>
              <w:spacing w:after="0" w:line="240" w:lineRule="auto"/>
              <w:rPr>
                <w:rFonts w:ascii="Garamond" w:hAnsi="Garamond" w:cs="Tahoma"/>
                <w:b/>
                <w:bCs/>
                <w:smallCaps/>
                <w:kern w:val="144"/>
                <w:sz w:val="20"/>
                <w:szCs w:val="20"/>
                <w:lang w:eastAsia="pl-PL"/>
              </w:rPr>
            </w:pPr>
            <w:r>
              <w:rPr>
                <w:rFonts w:ascii="Garamond" w:hAnsi="Garamond"/>
                <w:b/>
                <w:bCs/>
                <w:smallCaps/>
                <w:kern w:val="144"/>
                <w:sz w:val="20"/>
                <w:szCs w:val="20"/>
                <w:lang w:eastAsia="pl-PL"/>
              </w:rPr>
              <w:t>lp.</w:t>
            </w:r>
          </w:p>
        </w:tc>
        <w:tc>
          <w:tcPr>
            <w:tcW w:w="2693" w:type="dxa"/>
            <w:tcBorders>
              <w:top w:val="single" w:sz="4" w:space="0" w:color="auto"/>
              <w:left w:val="single" w:sz="4" w:space="0" w:color="auto"/>
              <w:bottom w:val="single" w:sz="4" w:space="0" w:color="auto"/>
              <w:right w:val="single" w:sz="4" w:space="0" w:color="auto"/>
            </w:tcBorders>
            <w:vAlign w:val="center"/>
            <w:hideMark/>
          </w:tcPr>
          <w:p w:rsidR="0066362C" w:rsidRDefault="0066362C">
            <w:pPr>
              <w:spacing w:after="0" w:line="240" w:lineRule="auto"/>
              <w:jc w:val="center"/>
              <w:rPr>
                <w:rFonts w:ascii="Garamond" w:hAnsi="Garamond" w:cs="Times New Roman"/>
                <w:b/>
                <w:bCs/>
                <w:smallCaps/>
                <w:kern w:val="144"/>
                <w:sz w:val="20"/>
                <w:szCs w:val="20"/>
                <w:lang w:eastAsia="pl-PL"/>
              </w:rPr>
            </w:pPr>
            <w:r>
              <w:rPr>
                <w:rFonts w:ascii="Garamond" w:hAnsi="Garamond"/>
                <w:b/>
                <w:bCs/>
                <w:smallCaps/>
                <w:kern w:val="144"/>
                <w:sz w:val="20"/>
                <w:szCs w:val="20"/>
                <w:lang w:eastAsia="pl-PL"/>
              </w:rPr>
              <w:t>opis</w:t>
            </w:r>
            <w:r w:rsidR="00702A08">
              <w:rPr>
                <w:rFonts w:ascii="Garamond" w:hAnsi="Garamond"/>
                <w:b/>
                <w:bCs/>
                <w:smallCaps/>
                <w:kern w:val="144"/>
                <w:sz w:val="20"/>
                <w:szCs w:val="20"/>
                <w:lang w:eastAsia="pl-PL"/>
              </w:rPr>
              <w:t xml:space="preserve"> SPRZĘTU</w:t>
            </w:r>
            <w:r>
              <w:rPr>
                <w:rFonts w:ascii="Garamond" w:hAnsi="Garamond"/>
                <w:b/>
                <w:bCs/>
                <w:smallCaps/>
                <w:kern w:val="144"/>
                <w:sz w:val="20"/>
                <w:szCs w:val="20"/>
                <w:lang w:eastAsia="pl-PL"/>
              </w:rPr>
              <w:t xml:space="preserve"> </w:t>
            </w:r>
          </w:p>
          <w:p w:rsidR="0066362C" w:rsidRDefault="0066362C" w:rsidP="00702A08">
            <w:pPr>
              <w:spacing w:after="0" w:line="240" w:lineRule="auto"/>
              <w:rPr>
                <w:rFonts w:ascii="Garamond" w:hAnsi="Garamond"/>
                <w:b/>
                <w:bCs/>
                <w:smallCaps/>
                <w:kern w:val="144"/>
                <w:sz w:val="20"/>
                <w:szCs w:val="20"/>
                <w:lang w:eastAsia="pl-PL"/>
              </w:rPr>
            </w:pPr>
          </w:p>
        </w:tc>
        <w:tc>
          <w:tcPr>
            <w:tcW w:w="2693" w:type="dxa"/>
            <w:tcBorders>
              <w:top w:val="single" w:sz="4" w:space="0" w:color="auto"/>
              <w:left w:val="single" w:sz="4" w:space="0" w:color="auto"/>
              <w:bottom w:val="single" w:sz="4" w:space="0" w:color="auto"/>
              <w:right w:val="single" w:sz="4" w:space="0" w:color="auto"/>
            </w:tcBorders>
            <w:vAlign w:val="center"/>
            <w:hideMark/>
          </w:tcPr>
          <w:p w:rsidR="0066362C" w:rsidRDefault="0066362C">
            <w:pPr>
              <w:spacing w:after="0" w:line="240" w:lineRule="auto"/>
              <w:jc w:val="center"/>
              <w:rPr>
                <w:rFonts w:ascii="Garamond" w:hAnsi="Garamond" w:cs="Tahoma"/>
                <w:b/>
                <w:bCs/>
                <w:smallCaps/>
                <w:kern w:val="144"/>
                <w:sz w:val="20"/>
                <w:szCs w:val="20"/>
                <w:lang w:eastAsia="pl-PL"/>
              </w:rPr>
            </w:pPr>
            <w:r>
              <w:rPr>
                <w:rFonts w:ascii="Garamond" w:hAnsi="Garamond"/>
                <w:b/>
                <w:bCs/>
                <w:smallCaps/>
                <w:kern w:val="144"/>
                <w:sz w:val="20"/>
                <w:szCs w:val="20"/>
                <w:lang w:eastAsia="pl-PL"/>
              </w:rPr>
              <w:t>liczba sztuk</w:t>
            </w:r>
          </w:p>
        </w:tc>
        <w:tc>
          <w:tcPr>
            <w:tcW w:w="3119" w:type="dxa"/>
            <w:tcBorders>
              <w:top w:val="single" w:sz="4" w:space="0" w:color="auto"/>
              <w:left w:val="single" w:sz="4" w:space="0" w:color="auto"/>
              <w:bottom w:val="single" w:sz="4" w:space="0" w:color="auto"/>
              <w:right w:val="single" w:sz="4" w:space="0" w:color="auto"/>
            </w:tcBorders>
            <w:vAlign w:val="center"/>
          </w:tcPr>
          <w:p w:rsidR="0066362C" w:rsidRDefault="0066362C">
            <w:pPr>
              <w:spacing w:after="0" w:line="240" w:lineRule="auto"/>
              <w:jc w:val="center"/>
              <w:rPr>
                <w:rFonts w:ascii="Garamond" w:hAnsi="Garamond" w:cs="Times New Roman"/>
                <w:b/>
                <w:bCs/>
                <w:smallCaps/>
                <w:kern w:val="144"/>
                <w:sz w:val="20"/>
                <w:szCs w:val="20"/>
                <w:lang w:eastAsia="pl-PL"/>
              </w:rPr>
            </w:pPr>
            <w:r>
              <w:rPr>
                <w:rFonts w:ascii="Garamond" w:hAnsi="Garamond"/>
                <w:b/>
                <w:bCs/>
                <w:smallCaps/>
                <w:kern w:val="144"/>
                <w:sz w:val="20"/>
                <w:szCs w:val="20"/>
                <w:lang w:eastAsia="pl-PL"/>
              </w:rPr>
              <w:t>podstawa do dysponowania potencjałem technicznym</w:t>
            </w:r>
          </w:p>
          <w:p w:rsidR="0066362C" w:rsidRDefault="0066362C">
            <w:pPr>
              <w:spacing w:after="0" w:line="240" w:lineRule="auto"/>
              <w:jc w:val="center"/>
              <w:rPr>
                <w:rFonts w:ascii="Garamond" w:hAnsi="Garamond" w:cs="Tahoma"/>
                <w:b/>
                <w:bCs/>
                <w:smallCaps/>
                <w:kern w:val="144"/>
                <w:sz w:val="20"/>
                <w:szCs w:val="20"/>
                <w:lang w:eastAsia="pl-PL"/>
              </w:rPr>
            </w:pPr>
          </w:p>
        </w:tc>
      </w:tr>
      <w:tr w:rsidR="0066362C" w:rsidTr="0066362C">
        <w:trPr>
          <w:cantSplit/>
        </w:trPr>
        <w:tc>
          <w:tcPr>
            <w:tcW w:w="426" w:type="dxa"/>
            <w:tcBorders>
              <w:top w:val="single" w:sz="4" w:space="0" w:color="auto"/>
              <w:left w:val="single" w:sz="4" w:space="0" w:color="auto"/>
              <w:bottom w:val="single" w:sz="4" w:space="0" w:color="auto"/>
              <w:right w:val="single" w:sz="4" w:space="0" w:color="auto"/>
            </w:tcBorders>
            <w:vAlign w:val="center"/>
          </w:tcPr>
          <w:p w:rsidR="0066362C" w:rsidRDefault="004460B2">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r>
              <w:rPr>
                <w:rFonts w:ascii="Garamond" w:eastAsia="Times New Roman" w:hAnsi="Garamond" w:cs="Tahoma"/>
                <w:b/>
                <w:kern w:val="144"/>
                <w:sz w:val="20"/>
                <w:szCs w:val="20"/>
                <w:u w:val="single"/>
                <w:lang w:eastAsia="pl-PL"/>
              </w:rPr>
              <w:t>1</w:t>
            </w: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66362C" w:rsidRDefault="0066362C">
            <w:pPr>
              <w:pStyle w:val="Bezodstpw"/>
              <w:jc w:val="center"/>
              <w:rPr>
                <w:rFonts w:ascii="Garamond" w:hAnsi="Garamond"/>
                <w:sz w:val="18"/>
              </w:rPr>
            </w:pPr>
            <w:r>
              <w:rPr>
                <w:rFonts w:ascii="Garamond" w:hAnsi="Garamond"/>
                <w:sz w:val="18"/>
              </w:rPr>
              <w:t>ZASOBY WŁASNE/</w:t>
            </w:r>
          </w:p>
          <w:p w:rsidR="0066362C" w:rsidRDefault="0066362C">
            <w:pPr>
              <w:pStyle w:val="Bezodstpw"/>
              <w:jc w:val="center"/>
              <w:rPr>
                <w:rFonts w:ascii="Garamond" w:hAnsi="Garamond"/>
                <w:sz w:val="18"/>
              </w:rPr>
            </w:pPr>
            <w:r>
              <w:rPr>
                <w:rFonts w:ascii="Garamond" w:hAnsi="Garamond"/>
                <w:sz w:val="18"/>
              </w:rPr>
              <w:t>ZASOBY INNYCH  PODMIOTÓW *</w:t>
            </w:r>
          </w:p>
        </w:tc>
      </w:tr>
      <w:tr w:rsidR="0066362C" w:rsidTr="0066362C">
        <w:trPr>
          <w:cantSplit/>
        </w:trPr>
        <w:tc>
          <w:tcPr>
            <w:tcW w:w="426" w:type="dxa"/>
            <w:tcBorders>
              <w:top w:val="single" w:sz="4" w:space="0" w:color="auto"/>
              <w:left w:val="single" w:sz="4" w:space="0" w:color="auto"/>
              <w:bottom w:val="single" w:sz="4" w:space="0" w:color="auto"/>
              <w:right w:val="single" w:sz="4" w:space="0" w:color="auto"/>
            </w:tcBorders>
            <w:vAlign w:val="center"/>
          </w:tcPr>
          <w:p w:rsidR="0066362C" w:rsidRDefault="004460B2">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r>
              <w:rPr>
                <w:rFonts w:ascii="Garamond" w:eastAsia="Times New Roman" w:hAnsi="Garamond" w:cs="Tahoma"/>
                <w:b/>
                <w:kern w:val="144"/>
                <w:sz w:val="20"/>
                <w:szCs w:val="20"/>
                <w:u w:val="single"/>
                <w:lang w:eastAsia="pl-PL"/>
              </w:rPr>
              <w:t>2</w:t>
            </w: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66362C" w:rsidRDefault="0066362C">
            <w:pPr>
              <w:pStyle w:val="Bezodstpw"/>
              <w:jc w:val="center"/>
              <w:rPr>
                <w:rFonts w:ascii="Garamond" w:hAnsi="Garamond"/>
                <w:sz w:val="18"/>
              </w:rPr>
            </w:pPr>
            <w:r>
              <w:rPr>
                <w:rFonts w:ascii="Garamond" w:hAnsi="Garamond"/>
                <w:sz w:val="18"/>
              </w:rPr>
              <w:t>ZASOBY WŁASNE/</w:t>
            </w:r>
          </w:p>
          <w:p w:rsidR="0066362C" w:rsidRDefault="0066362C">
            <w:pPr>
              <w:pStyle w:val="Bezodstpw"/>
              <w:jc w:val="center"/>
              <w:rPr>
                <w:rFonts w:ascii="Garamond" w:hAnsi="Garamond"/>
                <w:sz w:val="18"/>
              </w:rPr>
            </w:pPr>
            <w:r>
              <w:rPr>
                <w:rFonts w:ascii="Garamond" w:hAnsi="Garamond"/>
                <w:sz w:val="18"/>
              </w:rPr>
              <w:t>ZASOBY INNYCH  PODMIOTÓW *</w:t>
            </w:r>
          </w:p>
        </w:tc>
      </w:tr>
      <w:tr w:rsidR="0066362C" w:rsidTr="0066362C">
        <w:trPr>
          <w:cantSplit/>
        </w:trPr>
        <w:tc>
          <w:tcPr>
            <w:tcW w:w="426" w:type="dxa"/>
            <w:tcBorders>
              <w:top w:val="single" w:sz="4" w:space="0" w:color="auto"/>
              <w:left w:val="single" w:sz="4" w:space="0" w:color="auto"/>
              <w:bottom w:val="single" w:sz="4" w:space="0" w:color="auto"/>
              <w:right w:val="single" w:sz="4" w:space="0" w:color="auto"/>
            </w:tcBorders>
            <w:vAlign w:val="center"/>
          </w:tcPr>
          <w:p w:rsidR="0066362C" w:rsidRDefault="004460B2">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r>
              <w:rPr>
                <w:rFonts w:ascii="Garamond" w:eastAsia="Times New Roman" w:hAnsi="Garamond" w:cs="Tahoma"/>
                <w:b/>
                <w:kern w:val="144"/>
                <w:sz w:val="20"/>
                <w:szCs w:val="20"/>
                <w:u w:val="single"/>
                <w:lang w:eastAsia="pl-PL"/>
              </w:rPr>
              <w:t>3</w:t>
            </w: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2693" w:type="dxa"/>
            <w:tcBorders>
              <w:top w:val="single" w:sz="4" w:space="0" w:color="auto"/>
              <w:left w:val="single" w:sz="4" w:space="0" w:color="auto"/>
              <w:bottom w:val="single" w:sz="4" w:space="0" w:color="auto"/>
              <w:right w:val="single" w:sz="4" w:space="0" w:color="auto"/>
            </w:tcBorders>
            <w:vAlign w:val="center"/>
          </w:tcPr>
          <w:p w:rsidR="0066362C" w:rsidRDefault="0066362C">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66362C" w:rsidRDefault="0066362C">
            <w:pPr>
              <w:pStyle w:val="Bezodstpw"/>
              <w:jc w:val="center"/>
              <w:rPr>
                <w:rFonts w:ascii="Garamond" w:hAnsi="Garamond"/>
                <w:sz w:val="18"/>
              </w:rPr>
            </w:pPr>
            <w:r>
              <w:rPr>
                <w:rFonts w:ascii="Garamond" w:hAnsi="Garamond"/>
                <w:sz w:val="18"/>
              </w:rPr>
              <w:t>ZASOBY WŁASNE/</w:t>
            </w:r>
          </w:p>
          <w:p w:rsidR="0066362C" w:rsidRDefault="0066362C">
            <w:pPr>
              <w:pStyle w:val="Bezodstpw"/>
              <w:jc w:val="center"/>
              <w:rPr>
                <w:rFonts w:ascii="Garamond" w:hAnsi="Garamond"/>
                <w:sz w:val="18"/>
              </w:rPr>
            </w:pPr>
            <w:r>
              <w:rPr>
                <w:rFonts w:ascii="Garamond" w:hAnsi="Garamond"/>
                <w:sz w:val="18"/>
              </w:rPr>
              <w:t>ZASOBY INNYCH  PODMIOTÓW *</w:t>
            </w:r>
          </w:p>
        </w:tc>
      </w:tr>
      <w:tr w:rsidR="007A71B4" w:rsidTr="0066362C">
        <w:trPr>
          <w:cantSplit/>
        </w:trPr>
        <w:tc>
          <w:tcPr>
            <w:tcW w:w="426" w:type="dxa"/>
            <w:tcBorders>
              <w:top w:val="single" w:sz="4" w:space="0" w:color="auto"/>
              <w:left w:val="single" w:sz="4" w:space="0" w:color="auto"/>
              <w:bottom w:val="single" w:sz="4" w:space="0" w:color="auto"/>
              <w:right w:val="single" w:sz="4" w:space="0" w:color="auto"/>
            </w:tcBorders>
            <w:vAlign w:val="center"/>
          </w:tcPr>
          <w:p w:rsidR="007A71B4" w:rsidRDefault="007A71B4">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r>
              <w:rPr>
                <w:rFonts w:ascii="Garamond" w:eastAsia="Times New Roman" w:hAnsi="Garamond" w:cs="Tahoma"/>
                <w:b/>
                <w:kern w:val="144"/>
                <w:sz w:val="20"/>
                <w:szCs w:val="20"/>
                <w:u w:val="single"/>
                <w:lang w:eastAsia="pl-PL"/>
              </w:rPr>
              <w:t>4</w:t>
            </w:r>
          </w:p>
        </w:tc>
        <w:tc>
          <w:tcPr>
            <w:tcW w:w="2693" w:type="dxa"/>
            <w:tcBorders>
              <w:top w:val="single" w:sz="4" w:space="0" w:color="auto"/>
              <w:left w:val="single" w:sz="4" w:space="0" w:color="auto"/>
              <w:bottom w:val="single" w:sz="4" w:space="0" w:color="auto"/>
              <w:right w:val="single" w:sz="4" w:space="0" w:color="auto"/>
            </w:tcBorders>
            <w:vAlign w:val="center"/>
          </w:tcPr>
          <w:p w:rsidR="007A71B4" w:rsidRDefault="007A71B4">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2693" w:type="dxa"/>
            <w:tcBorders>
              <w:top w:val="single" w:sz="4" w:space="0" w:color="auto"/>
              <w:left w:val="single" w:sz="4" w:space="0" w:color="auto"/>
              <w:bottom w:val="single" w:sz="4" w:space="0" w:color="auto"/>
              <w:right w:val="single" w:sz="4" w:space="0" w:color="auto"/>
            </w:tcBorders>
            <w:vAlign w:val="center"/>
          </w:tcPr>
          <w:p w:rsidR="007A71B4" w:rsidRDefault="007A71B4">
            <w:pPr>
              <w:numPr>
                <w:ilvl w:val="12"/>
                <w:numId w:val="0"/>
              </w:numPr>
              <w:tabs>
                <w:tab w:val="left" w:pos="142"/>
                <w:tab w:val="left" w:pos="567"/>
              </w:tabs>
              <w:spacing w:before="120" w:after="20" w:line="240" w:lineRule="auto"/>
              <w:jc w:val="center"/>
              <w:rPr>
                <w:rFonts w:ascii="Garamond" w:eastAsia="Times New Roman" w:hAnsi="Garamond" w:cs="Tahoma"/>
                <w:b/>
                <w:kern w:val="144"/>
                <w:sz w:val="20"/>
                <w:szCs w:val="20"/>
                <w:u w:val="single"/>
                <w:lang w:eastAsia="pl-PL"/>
              </w:rPr>
            </w:pPr>
          </w:p>
        </w:tc>
        <w:tc>
          <w:tcPr>
            <w:tcW w:w="3119" w:type="dxa"/>
            <w:tcBorders>
              <w:top w:val="single" w:sz="4" w:space="0" w:color="auto"/>
              <w:left w:val="single" w:sz="4" w:space="0" w:color="auto"/>
              <w:bottom w:val="single" w:sz="4" w:space="0" w:color="auto"/>
              <w:right w:val="single" w:sz="4" w:space="0" w:color="auto"/>
            </w:tcBorders>
            <w:vAlign w:val="center"/>
          </w:tcPr>
          <w:p w:rsidR="000752EB" w:rsidRDefault="000752EB" w:rsidP="000752EB">
            <w:pPr>
              <w:pStyle w:val="Bezodstpw"/>
              <w:jc w:val="center"/>
              <w:rPr>
                <w:rFonts w:ascii="Garamond" w:hAnsi="Garamond"/>
                <w:sz w:val="18"/>
              </w:rPr>
            </w:pPr>
            <w:r>
              <w:rPr>
                <w:rFonts w:ascii="Garamond" w:hAnsi="Garamond"/>
                <w:sz w:val="18"/>
              </w:rPr>
              <w:t>ZASOBY WŁASNE/</w:t>
            </w:r>
          </w:p>
          <w:p w:rsidR="007A71B4" w:rsidRDefault="000752EB" w:rsidP="000752EB">
            <w:pPr>
              <w:pStyle w:val="Bezodstpw"/>
              <w:jc w:val="center"/>
              <w:rPr>
                <w:rFonts w:ascii="Garamond" w:hAnsi="Garamond"/>
                <w:sz w:val="18"/>
              </w:rPr>
            </w:pPr>
            <w:r>
              <w:rPr>
                <w:rFonts w:ascii="Garamond" w:hAnsi="Garamond"/>
                <w:sz w:val="18"/>
              </w:rPr>
              <w:t>ZASOBY INNYCH  PODMIOTÓW *</w:t>
            </w:r>
          </w:p>
        </w:tc>
      </w:tr>
    </w:tbl>
    <w:p w:rsidR="00D91E25" w:rsidRDefault="00D91E25" w:rsidP="0066362C">
      <w:pPr>
        <w:spacing w:line="240" w:lineRule="auto"/>
        <w:ind w:right="282"/>
        <w:jc w:val="right"/>
        <w:rPr>
          <w:rFonts w:ascii="Garamond" w:hAnsi="Garamond" w:cs="Tahoma"/>
          <w:i/>
          <w:kern w:val="144"/>
          <w:sz w:val="16"/>
          <w:szCs w:val="16"/>
          <w:lang w:eastAsia="pl-PL"/>
        </w:rPr>
      </w:pPr>
    </w:p>
    <w:p w:rsidR="0066362C" w:rsidRDefault="0066362C" w:rsidP="0066362C">
      <w:pPr>
        <w:spacing w:line="240" w:lineRule="auto"/>
        <w:ind w:right="282"/>
        <w:jc w:val="right"/>
        <w:rPr>
          <w:rFonts w:ascii="Garamond" w:hAnsi="Garamond" w:cs="Tahoma"/>
          <w:i/>
          <w:kern w:val="144"/>
          <w:sz w:val="16"/>
          <w:szCs w:val="16"/>
          <w:lang w:eastAsia="pl-PL"/>
        </w:rPr>
      </w:pPr>
      <w:r>
        <w:rPr>
          <w:rFonts w:ascii="Garamond" w:hAnsi="Garamond" w:cs="Tahoma"/>
          <w:i/>
          <w:kern w:val="144"/>
          <w:sz w:val="16"/>
          <w:szCs w:val="16"/>
          <w:lang w:eastAsia="pl-PL"/>
        </w:rPr>
        <w:t>*NIEPOTRZENE SKRESLIĆ.</w:t>
      </w:r>
    </w:p>
    <w:p w:rsidR="0066362C" w:rsidRDefault="0066362C" w:rsidP="006E60F5">
      <w:pPr>
        <w:keepNext/>
        <w:spacing w:before="240" w:after="60" w:line="256" w:lineRule="auto"/>
        <w:outlineLvl w:val="3"/>
        <w:rPr>
          <w:rFonts w:ascii="Calibri" w:hAnsi="Calibri" w:cs="Verdana"/>
          <w:i/>
          <w:iCs/>
        </w:rPr>
      </w:pPr>
    </w:p>
    <w:p w:rsidR="00D91E25" w:rsidRDefault="00D91E25" w:rsidP="004460B2">
      <w:pPr>
        <w:spacing w:line="256" w:lineRule="auto"/>
        <w:rPr>
          <w:rFonts w:ascii="Calibri" w:eastAsia="Calibri" w:hAnsi="Calibri" w:cs="Verdana"/>
          <w:i/>
          <w:iCs/>
        </w:rPr>
      </w:pPr>
    </w:p>
    <w:p w:rsidR="004460B2" w:rsidRPr="006E60F5" w:rsidRDefault="004460B2" w:rsidP="004460B2">
      <w:pPr>
        <w:spacing w:line="256" w:lineRule="auto"/>
        <w:rPr>
          <w:rFonts w:ascii="Calibri" w:eastAsia="Calibri" w:hAnsi="Calibri" w:cs="Verdana"/>
          <w:i/>
          <w:iCs/>
        </w:rPr>
      </w:pPr>
      <w:r w:rsidRPr="006E60F5">
        <w:rPr>
          <w:rFonts w:ascii="Calibri" w:eastAsia="Calibri" w:hAnsi="Calibri" w:cs="Verdana"/>
          <w:i/>
          <w:iCs/>
        </w:rPr>
        <w:t xml:space="preserve">............................., dnia ......................... </w:t>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t xml:space="preserve">          </w:t>
      </w:r>
    </w:p>
    <w:p w:rsidR="004460B2" w:rsidRPr="006E60F5" w:rsidRDefault="004460B2" w:rsidP="004460B2">
      <w:pPr>
        <w:spacing w:line="256" w:lineRule="auto"/>
        <w:ind w:left="2832"/>
        <w:rPr>
          <w:rFonts w:ascii="Calibri" w:eastAsia="Calibri" w:hAnsi="Calibri" w:cs="Verdana"/>
          <w:i/>
          <w:iCs/>
        </w:rPr>
      </w:pPr>
      <w:r w:rsidRPr="006E60F5">
        <w:rPr>
          <w:rFonts w:ascii="Calibri" w:eastAsia="Calibri" w:hAnsi="Calibri" w:cs="Verdana"/>
          <w:i/>
          <w:iCs/>
        </w:rPr>
        <w:t>...........................................................................</w:t>
      </w:r>
    </w:p>
    <w:p w:rsidR="0066362C" w:rsidRPr="007A71B4" w:rsidRDefault="004460B2" w:rsidP="007A71B4">
      <w:pPr>
        <w:spacing w:line="256" w:lineRule="auto"/>
        <w:ind w:left="2832"/>
        <w:rPr>
          <w:rFonts w:ascii="Calibri" w:eastAsia="Calibri" w:hAnsi="Calibri" w:cs="Verdana"/>
          <w:i/>
          <w:iCs/>
          <w:sz w:val="18"/>
          <w:szCs w:val="18"/>
        </w:rPr>
      </w:pPr>
      <w:r w:rsidRPr="006E60F5">
        <w:rPr>
          <w:rFonts w:ascii="Calibri" w:eastAsia="Calibri" w:hAnsi="Calibri" w:cs="Verdana"/>
          <w:i/>
          <w:iCs/>
          <w:sz w:val="18"/>
          <w:szCs w:val="18"/>
        </w:rPr>
        <w:t>imię, nazwisko, podpis i pieczątka lub czytelny podpis osoby uprawnionej                                  (osób uprawnionych) do reprezentowania Wykonawcy</w:t>
      </w:r>
      <w:r w:rsidR="00D91E25">
        <w:rPr>
          <w:rFonts w:ascii="Calibri" w:hAnsi="Calibri" w:cs="Verdana"/>
          <w:i/>
          <w:iCs/>
        </w:rPr>
        <w:tab/>
      </w:r>
    </w:p>
    <w:p w:rsidR="00D91E25" w:rsidRDefault="00D91E25" w:rsidP="00D91E25">
      <w:pPr>
        <w:keepNext/>
        <w:tabs>
          <w:tab w:val="left" w:pos="708"/>
          <w:tab w:val="center" w:pos="4890"/>
        </w:tabs>
        <w:spacing w:before="240" w:after="60" w:line="256" w:lineRule="auto"/>
        <w:outlineLvl w:val="3"/>
        <w:rPr>
          <w:rFonts w:ascii="Calibri" w:hAnsi="Calibri" w:cs="Verdana"/>
          <w:i/>
          <w:iCs/>
        </w:rPr>
      </w:pPr>
    </w:p>
    <w:p w:rsidR="006E60F5" w:rsidRPr="006E60F5" w:rsidRDefault="0066362C" w:rsidP="006E60F5">
      <w:pPr>
        <w:keepNext/>
        <w:spacing w:before="240" w:after="60" w:line="256" w:lineRule="auto"/>
        <w:outlineLvl w:val="3"/>
        <w:rPr>
          <w:rFonts w:ascii="Calibri" w:eastAsia="Calibri" w:hAnsi="Calibri" w:cs="Times New Roman"/>
          <w:color w:val="000000"/>
        </w:rPr>
      </w:pPr>
      <w:r>
        <w:rPr>
          <w:rFonts w:ascii="Calibri" w:eastAsia="Calibri" w:hAnsi="Calibri" w:cs="Times New Roman"/>
          <w:b/>
          <w:bCs/>
        </w:rPr>
        <w:t>Załącznik nr  8</w:t>
      </w:r>
      <w:r w:rsidR="006E60F5" w:rsidRPr="006E60F5">
        <w:rPr>
          <w:rFonts w:ascii="Calibri" w:eastAsia="Calibri" w:hAnsi="Calibri" w:cs="Times New Roman"/>
          <w:b/>
          <w:bCs/>
        </w:rPr>
        <w:t xml:space="preserve"> - Wzór wykazu osób, skierowanych przez Wykonawcę do realizacji zamówienia publicznego </w:t>
      </w:r>
    </w:p>
    <w:tbl>
      <w:tblPr>
        <w:tblW w:w="0" w:type="auto"/>
        <w:tblLayout w:type="fixed"/>
        <w:tblCellMar>
          <w:left w:w="70" w:type="dxa"/>
          <w:right w:w="70" w:type="dxa"/>
        </w:tblCellMar>
        <w:tblLook w:val="04A0" w:firstRow="1" w:lastRow="0" w:firstColumn="1" w:lastColumn="0" w:noHBand="0" w:noVBand="1"/>
      </w:tblPr>
      <w:tblGrid>
        <w:gridCol w:w="5830"/>
        <w:gridCol w:w="3060"/>
      </w:tblGrid>
      <w:tr w:rsidR="006E60F5" w:rsidRPr="006E60F5" w:rsidTr="006E60F5">
        <w:tc>
          <w:tcPr>
            <w:tcW w:w="5830" w:type="dxa"/>
            <w:hideMark/>
          </w:tcPr>
          <w:p w:rsidR="006E60F5" w:rsidRPr="006E60F5" w:rsidRDefault="006E60F5" w:rsidP="006E60F5">
            <w:pPr>
              <w:spacing w:before="60" w:line="256" w:lineRule="auto"/>
              <w:outlineLvl w:val="5"/>
              <w:rPr>
                <w:rFonts w:ascii="Calibri" w:eastAsia="Calibri" w:hAnsi="Calibri" w:cs="Times New Roman"/>
                <w:b/>
                <w:bCs/>
                <w:color w:val="000000"/>
              </w:rPr>
            </w:pPr>
            <w:r w:rsidRPr="006E60F5">
              <w:rPr>
                <w:rFonts w:ascii="Calibri" w:eastAsia="Calibri" w:hAnsi="Calibri" w:cs="Times New Roman"/>
                <w:b/>
                <w:bCs/>
                <w:color w:val="000000"/>
              </w:rPr>
              <w:t xml:space="preserve">Nr referencyjny nadany sprawie przez Zamawiającego </w:t>
            </w:r>
          </w:p>
        </w:tc>
        <w:tc>
          <w:tcPr>
            <w:tcW w:w="3060" w:type="dxa"/>
            <w:hideMark/>
          </w:tcPr>
          <w:p w:rsidR="006E60F5" w:rsidRPr="006E60F5" w:rsidRDefault="006E60F5" w:rsidP="006E60F5">
            <w:pPr>
              <w:spacing w:before="60" w:line="256" w:lineRule="auto"/>
              <w:rPr>
                <w:rFonts w:ascii="Calibri" w:eastAsia="Calibri" w:hAnsi="Calibri" w:cs="Times New Roman"/>
                <w:b/>
                <w:bCs/>
                <w:color w:val="000000"/>
              </w:rPr>
            </w:pPr>
            <w:r>
              <w:rPr>
                <w:rFonts w:ascii="Calibri" w:eastAsia="Calibri" w:hAnsi="Calibri" w:cs="Times New Roman"/>
                <w:b/>
                <w:bCs/>
                <w:color w:val="000000"/>
              </w:rPr>
              <w:t xml:space="preserve">            ZP.272.2.</w:t>
            </w:r>
            <w:r w:rsidR="00954EBB">
              <w:rPr>
                <w:rFonts w:ascii="Calibri" w:eastAsia="Calibri" w:hAnsi="Calibri" w:cs="Times New Roman"/>
                <w:b/>
                <w:bCs/>
                <w:color w:val="000000"/>
              </w:rPr>
              <w:t>4</w:t>
            </w:r>
            <w:r w:rsidRPr="006E60F5">
              <w:rPr>
                <w:rFonts w:ascii="Calibri" w:eastAsia="Calibri" w:hAnsi="Calibri" w:cs="Times New Roman"/>
                <w:b/>
                <w:bCs/>
                <w:color w:val="000000"/>
              </w:rPr>
              <w:t>.201</w:t>
            </w:r>
            <w:r w:rsidR="00954EBB">
              <w:rPr>
                <w:rFonts w:ascii="Calibri" w:eastAsia="Calibri" w:hAnsi="Calibri" w:cs="Times New Roman"/>
                <w:b/>
                <w:bCs/>
                <w:color w:val="000000"/>
              </w:rPr>
              <w:t>8</w:t>
            </w:r>
          </w:p>
        </w:tc>
      </w:tr>
      <w:tr w:rsidR="006E60F5" w:rsidRPr="006E60F5" w:rsidTr="006E60F5">
        <w:tc>
          <w:tcPr>
            <w:tcW w:w="5830" w:type="dxa"/>
          </w:tcPr>
          <w:p w:rsidR="006E60F5" w:rsidRPr="006E60F5" w:rsidRDefault="006E60F5" w:rsidP="006E60F5">
            <w:pPr>
              <w:spacing w:before="60" w:line="256" w:lineRule="auto"/>
              <w:outlineLvl w:val="5"/>
              <w:rPr>
                <w:rFonts w:ascii="Calibri" w:eastAsia="Calibri" w:hAnsi="Calibri" w:cs="Times New Roman"/>
                <w:b/>
                <w:bCs/>
                <w:color w:val="000000"/>
              </w:rPr>
            </w:pPr>
          </w:p>
        </w:tc>
        <w:tc>
          <w:tcPr>
            <w:tcW w:w="3060" w:type="dxa"/>
          </w:tcPr>
          <w:p w:rsidR="006E60F5" w:rsidRPr="006E60F5" w:rsidRDefault="006E60F5" w:rsidP="006E60F5">
            <w:pPr>
              <w:spacing w:before="60" w:line="256" w:lineRule="auto"/>
              <w:rPr>
                <w:rFonts w:ascii="Calibri" w:eastAsia="Calibri" w:hAnsi="Calibri" w:cs="Times New Roman"/>
                <w:b/>
                <w:bCs/>
                <w:color w:val="000000"/>
              </w:rPr>
            </w:pPr>
          </w:p>
        </w:tc>
      </w:tr>
    </w:tbl>
    <w:p w:rsidR="006E60F5" w:rsidRPr="006E60F5" w:rsidRDefault="006E60F5" w:rsidP="006E60F5">
      <w:pPr>
        <w:spacing w:line="256" w:lineRule="auto"/>
        <w:rPr>
          <w:rFonts w:ascii="Calibri" w:eastAsia="Calibri" w:hAnsi="Calibri" w:cs="Times New Roman"/>
          <w:b/>
          <w:bCs/>
          <w:color w:val="000000"/>
        </w:rPr>
      </w:pPr>
      <w:r w:rsidRPr="006E60F5">
        <w:rPr>
          <w:rFonts w:ascii="Calibri" w:eastAsia="Calibri" w:hAnsi="Calibri" w:cs="Times New Roman"/>
          <w:b/>
          <w:bCs/>
          <w:color w:val="000000"/>
        </w:rPr>
        <w:t>1. ZAMAWIAJĄCY:</w:t>
      </w:r>
    </w:p>
    <w:p w:rsidR="006E60F5" w:rsidRPr="006E60F5" w:rsidRDefault="006E60F5" w:rsidP="006E60F5">
      <w:pPr>
        <w:spacing w:line="256" w:lineRule="auto"/>
        <w:rPr>
          <w:rFonts w:ascii="Calibri" w:eastAsia="Calibri" w:hAnsi="Calibri" w:cs="Times New Roman"/>
          <w:b/>
          <w:bCs/>
          <w:color w:val="000000"/>
        </w:rPr>
      </w:pPr>
      <w:r w:rsidRPr="006E60F5">
        <w:rPr>
          <w:rFonts w:ascii="Calibri" w:eastAsia="Calibri" w:hAnsi="Calibri" w:cs="Times New Roman"/>
          <w:b/>
          <w:bCs/>
          <w:color w:val="000000"/>
        </w:rPr>
        <w:t>Powiat Żyrardowski. Ul. Limanowskiego 45, 96-300 Żyrardów</w:t>
      </w:r>
    </w:p>
    <w:p w:rsidR="006E60F5" w:rsidRPr="006E60F5" w:rsidRDefault="006E60F5" w:rsidP="006E60F5">
      <w:pPr>
        <w:numPr>
          <w:ilvl w:val="12"/>
          <w:numId w:val="0"/>
        </w:numPr>
        <w:spacing w:line="256" w:lineRule="auto"/>
        <w:rPr>
          <w:rFonts w:ascii="Calibri" w:eastAsia="Calibri" w:hAnsi="Calibri" w:cs="Times New Roman"/>
          <w:b/>
          <w:bCs/>
          <w:color w:val="000000"/>
        </w:rPr>
      </w:pPr>
    </w:p>
    <w:p w:rsidR="006E60F5" w:rsidRPr="006E60F5" w:rsidRDefault="006E60F5" w:rsidP="006E60F5">
      <w:pPr>
        <w:numPr>
          <w:ilvl w:val="12"/>
          <w:numId w:val="0"/>
        </w:numPr>
        <w:spacing w:line="256" w:lineRule="auto"/>
        <w:rPr>
          <w:rFonts w:ascii="Calibri" w:eastAsia="Calibri" w:hAnsi="Calibri" w:cs="Times New Roman"/>
          <w:b/>
          <w:bCs/>
          <w:color w:val="000000"/>
        </w:rPr>
      </w:pPr>
      <w:r w:rsidRPr="006E60F5">
        <w:rPr>
          <w:rFonts w:ascii="Calibri" w:eastAsia="Calibri" w:hAnsi="Calibri" w:cs="Times New Roman"/>
          <w:b/>
          <w:bCs/>
          <w:color w:val="000000"/>
        </w:rPr>
        <w:t>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6120"/>
        <w:gridCol w:w="2482"/>
      </w:tblGrid>
      <w:tr w:rsidR="006E60F5" w:rsidRPr="006E60F5" w:rsidTr="006E60F5">
        <w:trPr>
          <w:cantSplit/>
        </w:trPr>
        <w:tc>
          <w:tcPr>
            <w:tcW w:w="610" w:type="dxa"/>
            <w:tcBorders>
              <w:top w:val="single" w:sz="4" w:space="0" w:color="auto"/>
              <w:left w:val="single" w:sz="4" w:space="0" w:color="auto"/>
              <w:bottom w:val="single" w:sz="4" w:space="0" w:color="auto"/>
              <w:right w:val="single" w:sz="4" w:space="0" w:color="auto"/>
            </w:tcBorders>
            <w:hideMark/>
          </w:tcPr>
          <w:p w:rsidR="006E60F5" w:rsidRPr="006E60F5" w:rsidRDefault="006E60F5" w:rsidP="006E60F5">
            <w:pPr>
              <w:spacing w:line="256" w:lineRule="auto"/>
              <w:jc w:val="both"/>
              <w:rPr>
                <w:rFonts w:ascii="Calibri" w:eastAsia="Calibri" w:hAnsi="Calibri" w:cs="Times New Roman"/>
                <w:b/>
                <w:bCs/>
                <w:color w:val="000000"/>
              </w:rPr>
            </w:pPr>
            <w:r w:rsidRPr="006E60F5">
              <w:rPr>
                <w:rFonts w:ascii="Calibri" w:eastAsia="Calibri" w:hAnsi="Calibri" w:cs="Times New Roman"/>
                <w:b/>
                <w:bCs/>
                <w:color w:val="000000"/>
              </w:rPr>
              <w:t>l.p.</w:t>
            </w:r>
          </w:p>
        </w:tc>
        <w:tc>
          <w:tcPr>
            <w:tcW w:w="6120" w:type="dxa"/>
            <w:tcBorders>
              <w:top w:val="single" w:sz="4" w:space="0" w:color="auto"/>
              <w:left w:val="single" w:sz="4" w:space="0" w:color="auto"/>
              <w:bottom w:val="single" w:sz="4" w:space="0" w:color="auto"/>
              <w:right w:val="single" w:sz="4" w:space="0" w:color="auto"/>
            </w:tcBorders>
            <w:hideMark/>
          </w:tcPr>
          <w:p w:rsidR="006E60F5" w:rsidRPr="006E60F5" w:rsidRDefault="006E60F5" w:rsidP="006E60F5">
            <w:pPr>
              <w:spacing w:line="256" w:lineRule="auto"/>
              <w:jc w:val="center"/>
              <w:rPr>
                <w:rFonts w:ascii="Calibri" w:eastAsia="Calibri" w:hAnsi="Calibri" w:cs="Times New Roman"/>
                <w:b/>
                <w:bCs/>
                <w:color w:val="000000"/>
              </w:rPr>
            </w:pPr>
            <w:r w:rsidRPr="006E60F5">
              <w:rPr>
                <w:rFonts w:ascii="Calibri" w:eastAsia="Calibri" w:hAnsi="Calibri" w:cs="Times New Roman"/>
                <w:b/>
                <w:bCs/>
                <w:color w:val="000000"/>
              </w:rPr>
              <w:t>Nazwa(y) Wykonawcy(ów)</w:t>
            </w:r>
          </w:p>
        </w:tc>
        <w:tc>
          <w:tcPr>
            <w:tcW w:w="2482" w:type="dxa"/>
            <w:tcBorders>
              <w:top w:val="single" w:sz="4" w:space="0" w:color="auto"/>
              <w:left w:val="single" w:sz="4" w:space="0" w:color="auto"/>
              <w:bottom w:val="single" w:sz="4" w:space="0" w:color="auto"/>
              <w:right w:val="single" w:sz="4" w:space="0" w:color="auto"/>
            </w:tcBorders>
            <w:hideMark/>
          </w:tcPr>
          <w:p w:rsidR="006E60F5" w:rsidRPr="006E60F5" w:rsidRDefault="006E60F5" w:rsidP="006E60F5">
            <w:pPr>
              <w:spacing w:line="256" w:lineRule="auto"/>
              <w:jc w:val="center"/>
              <w:rPr>
                <w:rFonts w:ascii="Calibri" w:eastAsia="Calibri" w:hAnsi="Calibri" w:cs="Times New Roman"/>
                <w:b/>
                <w:bCs/>
                <w:color w:val="000000"/>
              </w:rPr>
            </w:pPr>
            <w:r w:rsidRPr="006E60F5">
              <w:rPr>
                <w:rFonts w:ascii="Calibri" w:eastAsia="Calibri" w:hAnsi="Calibri" w:cs="Times New Roman"/>
                <w:b/>
                <w:bCs/>
                <w:color w:val="000000"/>
              </w:rPr>
              <w:t>Adres(y) Wykonawcy(ów)</w:t>
            </w:r>
          </w:p>
        </w:tc>
      </w:tr>
      <w:tr w:rsidR="006E60F5" w:rsidRPr="006E60F5" w:rsidTr="006E60F5">
        <w:trPr>
          <w:cantSplit/>
        </w:trPr>
        <w:tc>
          <w:tcPr>
            <w:tcW w:w="610"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c>
          <w:tcPr>
            <w:tcW w:w="6120"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c>
          <w:tcPr>
            <w:tcW w:w="2482"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r>
      <w:tr w:rsidR="006E60F5" w:rsidRPr="006E60F5" w:rsidTr="006E60F5">
        <w:trPr>
          <w:cantSplit/>
        </w:trPr>
        <w:tc>
          <w:tcPr>
            <w:tcW w:w="610"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c>
          <w:tcPr>
            <w:tcW w:w="6120"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c>
          <w:tcPr>
            <w:tcW w:w="2482" w:type="dxa"/>
            <w:tcBorders>
              <w:top w:val="single" w:sz="4" w:space="0" w:color="auto"/>
              <w:left w:val="single" w:sz="4" w:space="0" w:color="auto"/>
              <w:bottom w:val="single" w:sz="4" w:space="0" w:color="auto"/>
              <w:right w:val="single" w:sz="4" w:space="0" w:color="auto"/>
            </w:tcBorders>
          </w:tcPr>
          <w:p w:rsidR="006E60F5" w:rsidRPr="006E60F5" w:rsidRDefault="006E60F5" w:rsidP="006E60F5">
            <w:pPr>
              <w:spacing w:line="256" w:lineRule="auto"/>
              <w:jc w:val="both"/>
              <w:rPr>
                <w:rFonts w:ascii="Calibri" w:eastAsia="Calibri" w:hAnsi="Calibri" w:cs="Times New Roman"/>
                <w:b/>
                <w:bCs/>
                <w:color w:val="000000"/>
              </w:rPr>
            </w:pPr>
          </w:p>
        </w:tc>
      </w:tr>
    </w:tbl>
    <w:p w:rsidR="006E60F5" w:rsidRPr="006E60F5" w:rsidRDefault="006E60F5" w:rsidP="006E60F5">
      <w:pPr>
        <w:spacing w:line="256" w:lineRule="auto"/>
        <w:rPr>
          <w:rFonts w:ascii="Calibri" w:eastAsia="Calibri" w:hAnsi="Calibri" w:cs="Times New Roman"/>
          <w:b/>
          <w:bCs/>
        </w:rPr>
      </w:pPr>
    </w:p>
    <w:p w:rsidR="006E60F5" w:rsidRPr="006E60F5" w:rsidRDefault="006E60F5" w:rsidP="006E60F5">
      <w:pPr>
        <w:spacing w:line="256" w:lineRule="auto"/>
        <w:ind w:left="2832" w:firstLine="708"/>
        <w:jc w:val="both"/>
        <w:rPr>
          <w:rFonts w:ascii="Calibri" w:eastAsia="Calibri" w:hAnsi="Calibri" w:cs="Times New Roman"/>
          <w:b/>
          <w:bCs/>
          <w:caps/>
        </w:rPr>
      </w:pPr>
      <w:r w:rsidRPr="006E60F5">
        <w:rPr>
          <w:rFonts w:ascii="Calibri" w:eastAsia="Calibri" w:hAnsi="Calibri" w:cs="Times New Roman"/>
          <w:b/>
          <w:bCs/>
          <w:i/>
          <w:iCs/>
          <w:caps/>
        </w:rPr>
        <w:t>wykaz osób,</w:t>
      </w:r>
    </w:p>
    <w:p w:rsidR="006E60F5" w:rsidRPr="006E60F5" w:rsidRDefault="006E60F5" w:rsidP="006E60F5">
      <w:pPr>
        <w:tabs>
          <w:tab w:val="num" w:pos="1080"/>
        </w:tabs>
        <w:spacing w:line="256" w:lineRule="auto"/>
        <w:jc w:val="center"/>
        <w:rPr>
          <w:rFonts w:ascii="Calibri" w:eastAsia="Calibri" w:hAnsi="Calibri" w:cs="Times New Roman"/>
          <w:b/>
          <w:bCs/>
          <w:i/>
          <w:iCs/>
          <w:caps/>
        </w:rPr>
      </w:pPr>
      <w:r w:rsidRPr="006E60F5">
        <w:rPr>
          <w:rFonts w:ascii="Calibri" w:eastAsia="Calibri" w:hAnsi="Calibri" w:cs="Times New Roman"/>
          <w:b/>
          <w:bCs/>
          <w:i/>
          <w:iCs/>
          <w:caps/>
        </w:rPr>
        <w:t>skierowanych przez wykonawcę do realizacji zamówienia</w:t>
      </w:r>
    </w:p>
    <w:p w:rsidR="006E60F5" w:rsidRPr="006E60F5" w:rsidRDefault="006E60F5" w:rsidP="006E60F5">
      <w:pPr>
        <w:tabs>
          <w:tab w:val="num" w:pos="1080"/>
        </w:tabs>
        <w:spacing w:line="256" w:lineRule="auto"/>
        <w:jc w:val="both"/>
        <w:rPr>
          <w:rFonts w:ascii="Calibri" w:eastAsia="Calibri" w:hAnsi="Calibri" w:cs="Times New Roman"/>
          <w:i/>
          <w:iCs/>
        </w:rPr>
      </w:pPr>
      <w:r w:rsidRPr="006E60F5">
        <w:rPr>
          <w:rFonts w:ascii="Calibri" w:eastAsia="Calibri" w:hAnsi="Calibri" w:cs="Times New Roman"/>
          <w:i/>
          <w:iCs/>
        </w:rPr>
        <w:t xml:space="preserve">Niniejszym składam wykaz na potwierdzenie warunku, że dysponuję lub będę dysponował odpowiednimi osobami zdolnymi do wykonania przedmiotu zamówienia </w:t>
      </w: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6"/>
        <w:gridCol w:w="2548"/>
        <w:gridCol w:w="2375"/>
        <w:gridCol w:w="2279"/>
        <w:gridCol w:w="1910"/>
      </w:tblGrid>
      <w:tr w:rsidR="006E60F5" w:rsidRPr="006E60F5" w:rsidTr="006E60F5">
        <w:tc>
          <w:tcPr>
            <w:tcW w:w="536"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Calibri" w:eastAsia="Calibri" w:hAnsi="Calibri" w:cs="Times New Roman"/>
                <w:b/>
                <w:bCs/>
                <w:i/>
                <w:iCs/>
              </w:rPr>
            </w:pPr>
            <w:r w:rsidRPr="006E60F5">
              <w:rPr>
                <w:rFonts w:ascii="Calibri" w:eastAsia="Calibri" w:hAnsi="Calibri" w:cs="Times New Roman"/>
                <w:b/>
                <w:bCs/>
                <w:i/>
                <w:iCs/>
              </w:rPr>
              <w:t>Lp.</w:t>
            </w:r>
          </w:p>
        </w:tc>
        <w:tc>
          <w:tcPr>
            <w:tcW w:w="2548"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Calibri" w:eastAsia="Calibri" w:hAnsi="Calibri" w:cs="Times New Roman"/>
                <w:b/>
                <w:bCs/>
                <w:iCs/>
              </w:rPr>
            </w:pPr>
            <w:r w:rsidRPr="006E60F5">
              <w:rPr>
                <w:rFonts w:ascii="Calibri" w:eastAsia="Calibri" w:hAnsi="Calibri" w:cs="Times New Roman"/>
                <w:b/>
                <w:bCs/>
                <w:iCs/>
              </w:rPr>
              <w:t xml:space="preserve">Imię i nazwisko osoby </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Calibri" w:eastAsia="Calibri" w:hAnsi="Calibri" w:cs="Times New Roman"/>
                <w:b/>
                <w:bCs/>
                <w:iCs/>
              </w:rPr>
            </w:pPr>
            <w:r w:rsidRPr="006E60F5">
              <w:rPr>
                <w:rFonts w:ascii="Calibri" w:eastAsia="Calibri" w:hAnsi="Calibri" w:cs="Times New Roman"/>
                <w:b/>
                <w:bCs/>
                <w:iCs/>
              </w:rPr>
              <w:t>Kwalifikacje zawodowe (rodzaj posiadanych uprawnień budowlanych)</w:t>
            </w:r>
          </w:p>
        </w:tc>
        <w:tc>
          <w:tcPr>
            <w:tcW w:w="2279"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spacing w:line="256" w:lineRule="auto"/>
              <w:jc w:val="center"/>
              <w:rPr>
                <w:rFonts w:ascii="Calibri" w:eastAsia="Calibri" w:hAnsi="Calibri" w:cs="Times New Roman"/>
                <w:b/>
                <w:bCs/>
                <w:iCs/>
              </w:rPr>
            </w:pPr>
            <w:r w:rsidRPr="006E60F5">
              <w:rPr>
                <w:rFonts w:ascii="Calibri" w:eastAsia="Calibri" w:hAnsi="Calibri" w:cs="Times New Roman"/>
                <w:b/>
                <w:bCs/>
                <w:iCs/>
              </w:rPr>
              <w:t>Doświadczenie</w:t>
            </w:r>
          </w:p>
        </w:tc>
        <w:tc>
          <w:tcPr>
            <w:tcW w:w="1910"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Calibri" w:eastAsia="Calibri" w:hAnsi="Calibri" w:cs="Times New Roman"/>
                <w:b/>
                <w:bCs/>
                <w:iCs/>
              </w:rPr>
            </w:pPr>
            <w:r w:rsidRPr="006E60F5">
              <w:rPr>
                <w:rFonts w:ascii="Calibri" w:eastAsia="Calibri" w:hAnsi="Calibri" w:cs="Times New Roman"/>
                <w:b/>
                <w:bCs/>
                <w:iCs/>
              </w:rPr>
              <w:t>Informacja o podstawie do dysponowania osobą</w:t>
            </w:r>
          </w:p>
        </w:tc>
      </w:tr>
      <w:tr w:rsidR="006E60F5" w:rsidRPr="006E60F5" w:rsidTr="006E60F5">
        <w:trPr>
          <w:trHeight w:val="784"/>
        </w:trPr>
        <w:tc>
          <w:tcPr>
            <w:tcW w:w="536"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Calibri" w:eastAsia="Calibri" w:hAnsi="Calibri" w:cs="Times New Roman"/>
                <w:b/>
                <w:bCs/>
                <w:i/>
                <w:iCs/>
              </w:rPr>
            </w:pPr>
            <w:r w:rsidRPr="006E60F5">
              <w:rPr>
                <w:rFonts w:ascii="Calibri" w:eastAsia="Calibri" w:hAnsi="Calibri" w:cs="Times New Roman"/>
                <w:b/>
                <w:bCs/>
                <w:i/>
                <w:iCs/>
              </w:rPr>
              <w:t>1.</w:t>
            </w:r>
          </w:p>
        </w:tc>
        <w:tc>
          <w:tcPr>
            <w:tcW w:w="2548" w:type="dxa"/>
            <w:tcBorders>
              <w:top w:val="single" w:sz="4" w:space="0" w:color="000000"/>
              <w:left w:val="single" w:sz="4" w:space="0" w:color="000000"/>
              <w:bottom w:val="single" w:sz="4" w:space="0" w:color="000000"/>
              <w:right w:val="single" w:sz="4" w:space="0" w:color="000000"/>
            </w:tcBorders>
            <w:vAlign w:val="center"/>
          </w:tcPr>
          <w:p w:rsidR="006E60F5" w:rsidRPr="006E60F5" w:rsidRDefault="006E60F5" w:rsidP="006E60F5">
            <w:pPr>
              <w:spacing w:line="256" w:lineRule="auto"/>
              <w:rPr>
                <w:rFonts w:ascii="Calibri" w:eastAsia="Calibri" w:hAnsi="Calibri" w:cs="Times New Roman"/>
                <w:bCs/>
                <w:iCs/>
              </w:rPr>
            </w:pPr>
          </w:p>
          <w:p w:rsidR="006E60F5" w:rsidRPr="006E60F5" w:rsidRDefault="006E60F5" w:rsidP="006E60F5">
            <w:pPr>
              <w:autoSpaceDN w:val="0"/>
              <w:spacing w:line="256" w:lineRule="auto"/>
              <w:jc w:val="center"/>
              <w:rPr>
                <w:rFonts w:ascii="Calibri" w:eastAsia="Calibri" w:hAnsi="Calibri" w:cs="Times New Roman"/>
                <w:b/>
                <w:bCs/>
                <w:i/>
                <w:iCs/>
              </w:rPr>
            </w:pPr>
            <w:r w:rsidRPr="006E60F5">
              <w:rPr>
                <w:rFonts w:ascii="Verdana" w:eastAsia="Calibri" w:hAnsi="Verdana" w:cs="Times New Roman"/>
                <w:b/>
                <w:bCs/>
                <w:i/>
                <w:iCs/>
                <w:sz w:val="18"/>
                <w:szCs w:val="18"/>
              </w:rPr>
              <w:t>……………………………</w:t>
            </w:r>
          </w:p>
        </w:tc>
        <w:tc>
          <w:tcPr>
            <w:tcW w:w="2375" w:type="dxa"/>
            <w:tcBorders>
              <w:top w:val="single" w:sz="4" w:space="0" w:color="000000"/>
              <w:left w:val="single" w:sz="4" w:space="0" w:color="000000"/>
              <w:bottom w:val="single" w:sz="4" w:space="0" w:color="000000"/>
              <w:right w:val="single" w:sz="4" w:space="0" w:color="000000"/>
            </w:tcBorders>
            <w:vAlign w:val="center"/>
          </w:tcPr>
          <w:p w:rsidR="006E60F5" w:rsidRPr="006E60F5" w:rsidRDefault="006E60F5" w:rsidP="006E60F5">
            <w:pPr>
              <w:spacing w:line="254" w:lineRule="auto"/>
              <w:jc w:val="both"/>
              <w:rPr>
                <w:rFonts w:ascii="Verdana" w:eastAsia="Calibri" w:hAnsi="Verdana" w:cs="Times New Roman"/>
                <w:sz w:val="18"/>
                <w:szCs w:val="18"/>
              </w:rPr>
            </w:pPr>
            <w:r w:rsidRPr="006E60F5">
              <w:rPr>
                <w:rFonts w:ascii="Verdana" w:eastAsia="Calibri" w:hAnsi="Verdana" w:cs="Times New Roman"/>
                <w:sz w:val="18"/>
                <w:szCs w:val="18"/>
              </w:rPr>
              <w:t xml:space="preserve">- uprawnienia </w:t>
            </w:r>
            <w:r>
              <w:rPr>
                <w:rFonts w:ascii="Verdana" w:eastAsia="Calibri" w:hAnsi="Verdana" w:cs="Times New Roman"/>
                <w:sz w:val="18"/>
                <w:szCs w:val="18"/>
              </w:rPr>
              <w:t xml:space="preserve">zgodnie z art. 43 pkt. 3 ustawy z dnia 17 maja 1989 r. – Prawo geodezyjne i kartograficzne </w:t>
            </w:r>
            <w:r w:rsidRPr="00954EBB">
              <w:rPr>
                <w:rFonts w:ascii="Verdana" w:eastAsia="Calibri" w:hAnsi="Verdana" w:cs="Times New Roman"/>
                <w:color w:val="000000" w:themeColor="text1"/>
                <w:sz w:val="18"/>
                <w:szCs w:val="18"/>
              </w:rPr>
              <w:t>(Dz.U.201</w:t>
            </w:r>
            <w:r w:rsidR="00907B99" w:rsidRPr="00954EBB">
              <w:rPr>
                <w:rFonts w:ascii="Verdana" w:eastAsia="Calibri" w:hAnsi="Verdana" w:cs="Times New Roman"/>
                <w:color w:val="000000" w:themeColor="text1"/>
                <w:sz w:val="18"/>
                <w:szCs w:val="18"/>
              </w:rPr>
              <w:t>7</w:t>
            </w:r>
            <w:r w:rsidRPr="00954EBB">
              <w:rPr>
                <w:rFonts w:ascii="Verdana" w:eastAsia="Calibri" w:hAnsi="Verdana" w:cs="Times New Roman"/>
                <w:color w:val="000000" w:themeColor="text1"/>
                <w:sz w:val="18"/>
                <w:szCs w:val="18"/>
              </w:rPr>
              <w:t>.</w:t>
            </w:r>
            <w:r w:rsidR="00907B99" w:rsidRPr="00954EBB">
              <w:rPr>
                <w:rFonts w:ascii="Verdana" w:eastAsia="Calibri" w:hAnsi="Verdana" w:cs="Times New Roman"/>
                <w:color w:val="000000" w:themeColor="text1"/>
                <w:sz w:val="18"/>
                <w:szCs w:val="18"/>
              </w:rPr>
              <w:t xml:space="preserve">2101 </w:t>
            </w:r>
            <w:r w:rsidR="00907B99" w:rsidRPr="00954EBB">
              <w:rPr>
                <w:rFonts w:ascii="Verdana" w:eastAsia="Calibri" w:hAnsi="Verdana" w:cs="Times New Roman"/>
                <w:color w:val="000000" w:themeColor="text1"/>
                <w:sz w:val="18"/>
                <w:szCs w:val="18"/>
              </w:rPr>
              <w:br/>
              <w:t>z późn. zm.</w:t>
            </w:r>
            <w:r w:rsidRPr="00954EBB">
              <w:rPr>
                <w:rFonts w:ascii="Verdana" w:eastAsia="Calibri" w:hAnsi="Verdana" w:cs="Times New Roman"/>
                <w:color w:val="000000" w:themeColor="text1"/>
                <w:sz w:val="18"/>
                <w:szCs w:val="18"/>
              </w:rPr>
              <w:t>)</w:t>
            </w:r>
          </w:p>
          <w:p w:rsidR="006E60F5" w:rsidRPr="006E60F5" w:rsidRDefault="006E60F5" w:rsidP="006E60F5">
            <w:pPr>
              <w:autoSpaceDN w:val="0"/>
              <w:spacing w:line="256" w:lineRule="auto"/>
              <w:jc w:val="center"/>
              <w:rPr>
                <w:rFonts w:ascii="Verdana" w:eastAsia="Calibri" w:hAnsi="Verdana" w:cs="Times New Roman"/>
                <w:b/>
                <w:bCs/>
                <w:iCs/>
                <w:sz w:val="18"/>
                <w:szCs w:val="18"/>
              </w:rPr>
            </w:pPr>
            <w:r w:rsidRPr="006E60F5">
              <w:rPr>
                <w:rFonts w:ascii="Verdana" w:eastAsia="Calibri" w:hAnsi="Verdana" w:cs="Times New Roman"/>
                <w:b/>
                <w:bCs/>
                <w:iCs/>
                <w:sz w:val="18"/>
                <w:szCs w:val="18"/>
              </w:rPr>
              <w:t xml:space="preserve"> (tak  / nie)*</w:t>
            </w:r>
          </w:p>
          <w:p w:rsidR="006E60F5" w:rsidRPr="006E60F5" w:rsidRDefault="006E60F5" w:rsidP="006E60F5">
            <w:pPr>
              <w:autoSpaceDN w:val="0"/>
              <w:spacing w:line="256" w:lineRule="auto"/>
              <w:jc w:val="center"/>
              <w:rPr>
                <w:rFonts w:ascii="Calibri" w:eastAsia="Calibri" w:hAnsi="Calibri" w:cs="Times New Roman"/>
                <w:bCs/>
                <w:iCs/>
              </w:rPr>
            </w:pPr>
            <w:r w:rsidRPr="006E60F5">
              <w:rPr>
                <w:rFonts w:ascii="Verdana" w:eastAsia="Calibri" w:hAnsi="Verdana" w:cs="Times New Roman"/>
                <w:b/>
                <w:bCs/>
                <w:iCs/>
                <w:sz w:val="18"/>
                <w:szCs w:val="18"/>
              </w:rPr>
              <w:t>*właściwe zakreślić</w:t>
            </w:r>
          </w:p>
        </w:tc>
        <w:tc>
          <w:tcPr>
            <w:tcW w:w="2279" w:type="dxa"/>
            <w:tcBorders>
              <w:top w:val="single" w:sz="4" w:space="0" w:color="000000"/>
              <w:left w:val="single" w:sz="4" w:space="0" w:color="000000"/>
              <w:bottom w:val="single" w:sz="4" w:space="0" w:color="000000"/>
              <w:right w:val="single" w:sz="4" w:space="0" w:color="000000"/>
            </w:tcBorders>
            <w:vAlign w:val="center"/>
          </w:tcPr>
          <w:p w:rsidR="006E60F5" w:rsidRPr="006E60F5" w:rsidRDefault="006E60F5" w:rsidP="006E60F5">
            <w:pPr>
              <w:autoSpaceDN w:val="0"/>
              <w:spacing w:line="256" w:lineRule="auto"/>
              <w:rPr>
                <w:rFonts w:ascii="Verdana" w:eastAsia="Calibri" w:hAnsi="Verdana" w:cs="Times New Roman"/>
                <w:b/>
                <w:bCs/>
                <w:i/>
                <w:iCs/>
                <w:sz w:val="18"/>
                <w:szCs w:val="18"/>
              </w:rPr>
            </w:pPr>
          </w:p>
        </w:tc>
        <w:tc>
          <w:tcPr>
            <w:tcW w:w="1910" w:type="dxa"/>
            <w:tcBorders>
              <w:top w:val="single" w:sz="4" w:space="0" w:color="000000"/>
              <w:left w:val="single" w:sz="4" w:space="0" w:color="000000"/>
              <w:bottom w:val="single" w:sz="4" w:space="0" w:color="000000"/>
              <w:right w:val="single" w:sz="4" w:space="0" w:color="000000"/>
            </w:tcBorders>
            <w:vAlign w:val="center"/>
            <w:hideMark/>
          </w:tcPr>
          <w:p w:rsidR="006E60F5" w:rsidRPr="006E60F5" w:rsidRDefault="006E60F5" w:rsidP="006E60F5">
            <w:pPr>
              <w:autoSpaceDN w:val="0"/>
              <w:spacing w:line="256" w:lineRule="auto"/>
              <w:jc w:val="center"/>
              <w:rPr>
                <w:rFonts w:ascii="Verdana" w:eastAsia="Calibri" w:hAnsi="Verdana" w:cs="Times New Roman"/>
                <w:bCs/>
                <w:iCs/>
                <w:sz w:val="18"/>
                <w:szCs w:val="18"/>
              </w:rPr>
            </w:pPr>
            <w:r w:rsidRPr="006E60F5">
              <w:rPr>
                <w:rFonts w:ascii="Verdana" w:eastAsia="Calibri" w:hAnsi="Verdana" w:cs="Times New Roman"/>
                <w:b/>
                <w:bCs/>
                <w:i/>
                <w:iCs/>
                <w:sz w:val="18"/>
                <w:szCs w:val="18"/>
              </w:rPr>
              <w:t>……………………</w:t>
            </w:r>
          </w:p>
        </w:tc>
      </w:tr>
    </w:tbl>
    <w:p w:rsidR="006E60F5" w:rsidRDefault="006E60F5" w:rsidP="006E60F5">
      <w:pPr>
        <w:spacing w:line="256" w:lineRule="auto"/>
        <w:rPr>
          <w:rFonts w:ascii="Calibri" w:eastAsia="Calibri" w:hAnsi="Calibri" w:cs="Times New Roman"/>
          <w:i/>
          <w:iCs/>
        </w:rPr>
      </w:pPr>
    </w:p>
    <w:p w:rsidR="00954EBB" w:rsidRPr="006E60F5" w:rsidRDefault="00954EBB" w:rsidP="006E60F5">
      <w:pPr>
        <w:spacing w:line="256" w:lineRule="auto"/>
        <w:rPr>
          <w:rFonts w:ascii="Calibri" w:eastAsia="Calibri" w:hAnsi="Calibri" w:cs="Times New Roman"/>
          <w:i/>
          <w:iCs/>
        </w:rPr>
      </w:pPr>
    </w:p>
    <w:p w:rsidR="006E60F5" w:rsidRPr="006E60F5" w:rsidRDefault="006E60F5" w:rsidP="006E60F5">
      <w:pPr>
        <w:spacing w:line="256" w:lineRule="auto"/>
        <w:rPr>
          <w:rFonts w:ascii="Calibri" w:eastAsia="Calibri" w:hAnsi="Calibri" w:cs="Verdana"/>
          <w:i/>
          <w:iCs/>
        </w:rPr>
      </w:pPr>
      <w:bookmarkStart w:id="8" w:name="_Hlk480975301"/>
      <w:r w:rsidRPr="006E60F5">
        <w:rPr>
          <w:rFonts w:ascii="Calibri" w:eastAsia="Calibri" w:hAnsi="Calibri" w:cs="Verdana"/>
          <w:i/>
          <w:iCs/>
        </w:rPr>
        <w:t xml:space="preserve">............................., dnia ......................... </w:t>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r>
      <w:r w:rsidRPr="006E60F5">
        <w:rPr>
          <w:rFonts w:ascii="Calibri" w:eastAsia="Calibri" w:hAnsi="Calibri" w:cs="Verdana"/>
          <w:i/>
          <w:iCs/>
        </w:rPr>
        <w:tab/>
        <w:t xml:space="preserve">          </w:t>
      </w:r>
    </w:p>
    <w:p w:rsidR="006E60F5" w:rsidRPr="006E60F5" w:rsidRDefault="006E60F5" w:rsidP="006E60F5">
      <w:pPr>
        <w:spacing w:line="256" w:lineRule="auto"/>
        <w:ind w:left="2832"/>
        <w:rPr>
          <w:rFonts w:ascii="Calibri" w:eastAsia="Calibri" w:hAnsi="Calibri" w:cs="Verdana"/>
          <w:i/>
          <w:iCs/>
        </w:rPr>
      </w:pPr>
      <w:r w:rsidRPr="006E60F5">
        <w:rPr>
          <w:rFonts w:ascii="Calibri" w:eastAsia="Calibri" w:hAnsi="Calibri" w:cs="Verdana"/>
          <w:i/>
          <w:iCs/>
        </w:rPr>
        <w:t>...........................................................................</w:t>
      </w:r>
    </w:p>
    <w:p w:rsidR="00C07E99" w:rsidRPr="00954EBB" w:rsidRDefault="006E60F5" w:rsidP="00954EBB">
      <w:pPr>
        <w:spacing w:line="256" w:lineRule="auto"/>
        <w:ind w:left="2832"/>
        <w:rPr>
          <w:rFonts w:ascii="Calibri" w:hAnsi="Calibri" w:cs="Verdana"/>
          <w:i/>
          <w:iCs/>
          <w:sz w:val="18"/>
          <w:szCs w:val="18"/>
        </w:rPr>
      </w:pPr>
      <w:r w:rsidRPr="006E60F5">
        <w:rPr>
          <w:rFonts w:ascii="Calibri" w:eastAsia="Calibri" w:hAnsi="Calibri" w:cs="Verdana"/>
          <w:i/>
          <w:iCs/>
          <w:sz w:val="18"/>
          <w:szCs w:val="18"/>
        </w:rPr>
        <w:t>imię, nazwisko, podpis i pieczątka lub czytelny podpis osoby uprawnionej                                  (osób uprawnionych) do reprezentowania Wykonawcy</w:t>
      </w:r>
      <w:bookmarkEnd w:id="8"/>
    </w:p>
    <w:sectPr w:rsidR="00C07E99" w:rsidRPr="00954EBB" w:rsidSect="00400657">
      <w:headerReference w:type="default" r:id="rId11"/>
      <w:footerReference w:type="default" r:id="rId12"/>
      <w:pgSz w:w="11907" w:h="16839" w:code="9"/>
      <w:pgMar w:top="1349" w:right="992" w:bottom="720" w:left="1134" w:header="709" w:footer="709"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791C" w:rsidRDefault="0030791C" w:rsidP="002E470A">
      <w:pPr>
        <w:spacing w:after="0" w:line="240" w:lineRule="auto"/>
      </w:pPr>
      <w:r>
        <w:separator/>
      </w:r>
    </w:p>
  </w:endnote>
  <w:endnote w:type="continuationSeparator" w:id="0">
    <w:p w:rsidR="0030791C" w:rsidRDefault="0030791C" w:rsidP="002E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Bold">
    <w:altName w:val="Verdana"/>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Italic">
    <w:altName w:val="Verdana"/>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imesNewRoman">
    <w:altName w:val="Times New Roman"/>
    <w:charset w:val="EE"/>
    <w:family w:val="auto"/>
    <w:pitch w:val="default"/>
  </w:font>
  <w:font w:name="TimesNewRomanPSMT">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972" w:rsidRDefault="00146972">
    <w:pPr>
      <w:pStyle w:val="Stopka"/>
      <w:jc w:val="right"/>
    </w:pPr>
    <w:r>
      <w:fldChar w:fldCharType="begin"/>
    </w:r>
    <w:r>
      <w:instrText>PAGE   \* MERGEFORMAT</w:instrText>
    </w:r>
    <w:r>
      <w:fldChar w:fldCharType="separate"/>
    </w:r>
    <w:r>
      <w:rPr>
        <w:noProof/>
      </w:rPr>
      <w:t>1</w:t>
    </w:r>
    <w:r>
      <w:rPr>
        <w:noProof/>
      </w:rPr>
      <w:fldChar w:fldCharType="end"/>
    </w:r>
  </w:p>
  <w:p w:rsidR="00146972" w:rsidRPr="00204517" w:rsidRDefault="00146972" w:rsidP="00CF73F4">
    <w:pPr>
      <w:pStyle w:val="Stopka"/>
      <w:tabs>
        <w:tab w:val="right" w:pos="8711"/>
      </w:tabs>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68964"/>
      <w:docPartObj>
        <w:docPartGallery w:val="Page Numbers (Bottom of Page)"/>
        <w:docPartUnique/>
      </w:docPartObj>
    </w:sdtPr>
    <w:sdtEndPr/>
    <w:sdtContent>
      <w:p w:rsidR="00146972" w:rsidRDefault="00146972">
        <w:pPr>
          <w:pStyle w:val="Stopka"/>
          <w:jc w:val="right"/>
        </w:pPr>
        <w:r>
          <w:fldChar w:fldCharType="begin"/>
        </w:r>
        <w:r>
          <w:instrText>PAGE   \* MERGEFORMAT</w:instrText>
        </w:r>
        <w:r>
          <w:fldChar w:fldCharType="separate"/>
        </w:r>
        <w:r>
          <w:rPr>
            <w:noProof/>
          </w:rPr>
          <w:t>32</w:t>
        </w:r>
        <w:r>
          <w:fldChar w:fldCharType="end"/>
        </w:r>
      </w:p>
    </w:sdtContent>
  </w:sdt>
  <w:p w:rsidR="00146972" w:rsidRDefault="001469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791C" w:rsidRDefault="0030791C" w:rsidP="002E470A">
      <w:pPr>
        <w:spacing w:after="0" w:line="240" w:lineRule="auto"/>
      </w:pPr>
      <w:r>
        <w:separator/>
      </w:r>
    </w:p>
  </w:footnote>
  <w:footnote w:type="continuationSeparator" w:id="0">
    <w:p w:rsidR="0030791C" w:rsidRDefault="0030791C" w:rsidP="002E470A">
      <w:pPr>
        <w:spacing w:after="0" w:line="240" w:lineRule="auto"/>
      </w:pPr>
      <w:r>
        <w:continuationSeparator/>
      </w:r>
    </w:p>
  </w:footnote>
  <w:footnote w:id="1">
    <w:p w:rsidR="00146972" w:rsidRDefault="00146972" w:rsidP="003E7529">
      <w:pPr>
        <w:pStyle w:val="Tekstprzypisudolnego"/>
        <w:rPr>
          <w:rFonts w:ascii="Verdana" w:hAnsi="Verdana"/>
          <w:sz w:val="16"/>
        </w:rPr>
      </w:pPr>
      <w:r>
        <w:rPr>
          <w:rStyle w:val="Odwoanieprzypisudolnego"/>
          <w:rFonts w:ascii="Verdana" w:hAnsi="Verdana"/>
        </w:rPr>
        <w:footnoteRef/>
      </w:r>
      <w:r>
        <w:rPr>
          <w:rFonts w:ascii="Verdana" w:hAnsi="Verdana"/>
          <w:sz w:val="16"/>
        </w:rPr>
        <w:t xml:space="preserve"> Wykonawca modeluje tabelę poniżej w zależności od swego składu.</w:t>
      </w:r>
    </w:p>
  </w:footnote>
  <w:footnote w:id="2">
    <w:p w:rsidR="00146972" w:rsidRDefault="00146972" w:rsidP="003E7529">
      <w:pPr>
        <w:pStyle w:val="Tekstprzypisudolnego"/>
      </w:pPr>
      <w:r>
        <w:rPr>
          <w:rStyle w:val="Odwoanieprzypisudolnego"/>
          <w:rFonts w:ascii="Verdana" w:hAnsi="Verdana"/>
        </w:rPr>
        <w:footnoteRef/>
      </w:r>
      <w:r>
        <w:rPr>
          <w:rFonts w:ascii="Verdana" w:hAnsi="Verdana"/>
          <w:sz w:val="16"/>
        </w:rPr>
        <w:t xml:space="preserve"> Wykonawca usuwa niepotrzebne.</w:t>
      </w:r>
      <w:r>
        <w:t xml:space="preserve"> </w:t>
      </w:r>
    </w:p>
  </w:footnote>
  <w:footnote w:id="3">
    <w:p w:rsidR="00146972" w:rsidRDefault="00146972" w:rsidP="003E7529">
      <w:pPr>
        <w:pStyle w:val="Tekstprzypisudolnego"/>
      </w:pPr>
      <w:r>
        <w:rPr>
          <w:rStyle w:val="Odwoanieprzypisudolnego"/>
          <w:rFonts w:ascii="Verdana" w:hAnsi="Verdana"/>
        </w:rPr>
        <w:footnoteRef/>
      </w:r>
      <w:r>
        <w:rPr>
          <w:rFonts w:ascii="Verdana" w:hAnsi="Verdana"/>
          <w:sz w:val="16"/>
        </w:rPr>
        <w:t xml:space="preserve"> Wykonawca usuwa niepotrzebne.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972" w:rsidRDefault="00146972" w:rsidP="00CF73F4">
    <w:pPr>
      <w:pStyle w:val="Nagwek"/>
      <w:jc w:val="center"/>
      <w:rPr>
        <w:b/>
        <w:bCs/>
        <w:sz w:val="16"/>
        <w:szCs w:val="16"/>
      </w:rPr>
    </w:pPr>
  </w:p>
  <w:p w:rsidR="00146972" w:rsidRDefault="00146972" w:rsidP="00BB292B">
    <w:pPr>
      <w:pStyle w:val="Nagwek"/>
      <w:framePr w:wrap="around" w:vAnchor="text" w:hAnchor="margin" w:xAlign="right" w:y="1"/>
      <w:rPr>
        <w:rStyle w:val="Numerstrony"/>
        <w:rFonts w:ascii="Arial Narrow" w:hAnsi="Arial Narrow" w:cs="Arial"/>
        <w:szCs w:val="24"/>
      </w:rPr>
    </w:pPr>
  </w:p>
  <w:p w:rsidR="00146972" w:rsidRDefault="00146972" w:rsidP="00BB292B">
    <w:pPr>
      <w:pStyle w:val="Nagwek"/>
      <w:jc w:val="center"/>
    </w:pPr>
  </w:p>
  <w:p w:rsidR="00146972" w:rsidRDefault="00146972" w:rsidP="00CF73F4">
    <w:pPr>
      <w:pStyle w:val="Nagwek"/>
      <w:jc w:val="center"/>
      <w:rPr>
        <w:b/>
        <w:bCs/>
        <w:sz w:val="16"/>
        <w:szCs w:val="16"/>
      </w:rPr>
    </w:pPr>
  </w:p>
  <w:p w:rsidR="00146972" w:rsidRPr="00146972" w:rsidRDefault="00146972" w:rsidP="00CF73F4">
    <w:pPr>
      <w:pStyle w:val="Nagwek"/>
      <w:jc w:val="center"/>
      <w:rPr>
        <w:b/>
        <w:bCs/>
        <w:color w:val="000000" w:themeColor="text1"/>
        <w:sz w:val="16"/>
        <w:szCs w:val="16"/>
      </w:rPr>
    </w:pPr>
    <w:r w:rsidRPr="00146972">
      <w:rPr>
        <w:b/>
        <w:bCs/>
        <w:color w:val="000000" w:themeColor="text1"/>
        <w:sz w:val="16"/>
        <w:szCs w:val="16"/>
      </w:rPr>
      <w:t>Sprawa nr ZP.272.2.4.2018</w:t>
    </w:r>
  </w:p>
  <w:p w:rsidR="00146972" w:rsidRDefault="00146972" w:rsidP="00CF73F4">
    <w:pPr>
      <w:pStyle w:val="Nagwek"/>
      <w:jc w:val="cent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972" w:rsidRDefault="00146972" w:rsidP="00523AF4">
    <w:pPr>
      <w:pStyle w:val="Nagwek"/>
      <w:tabs>
        <w:tab w:val="left" w:pos="1891"/>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7B7EF31E"/>
    <w:lvl w:ilvl="0">
      <w:start w:val="1"/>
      <w:numFmt w:val="decimal"/>
      <w:lvlText w:val="%1."/>
      <w:lvlJc w:val="left"/>
      <w:pPr>
        <w:tabs>
          <w:tab w:val="num" w:pos="-72"/>
        </w:tabs>
        <w:ind w:left="360" w:hanging="360"/>
      </w:pPr>
      <w:rPr>
        <w:rFonts w:ascii="Century Gothic" w:eastAsia="Times New Roman" w:hAnsi="Century Gothic" w:cs="Century Gothic" w:hint="default"/>
        <w:b w:val="0"/>
        <w:i w:val="0"/>
      </w:rPr>
    </w:lvl>
    <w:lvl w:ilvl="1">
      <w:start w:val="1"/>
      <w:numFmt w:val="decimal"/>
      <w:isLgl/>
      <w:lvlText w:val="%1.%2"/>
      <w:lvlJc w:val="left"/>
      <w:pPr>
        <w:ind w:left="1789" w:hanging="720"/>
      </w:pPr>
      <w:rPr>
        <w:rFonts w:hint="default"/>
      </w:rPr>
    </w:lvl>
    <w:lvl w:ilvl="2">
      <w:start w:val="1"/>
      <w:numFmt w:val="decimal"/>
      <w:isLgl/>
      <w:lvlText w:val="%1.%2.%3"/>
      <w:lvlJc w:val="left"/>
      <w:pPr>
        <w:ind w:left="2858" w:hanging="720"/>
      </w:pPr>
      <w:rPr>
        <w:rFonts w:hint="default"/>
      </w:rPr>
    </w:lvl>
    <w:lvl w:ilvl="3">
      <w:start w:val="1"/>
      <w:numFmt w:val="decimal"/>
      <w:isLgl/>
      <w:lvlText w:val="%1.%2.%3.%4"/>
      <w:lvlJc w:val="left"/>
      <w:pPr>
        <w:ind w:left="4287" w:hanging="1080"/>
      </w:pPr>
      <w:rPr>
        <w:rFonts w:hint="default"/>
      </w:rPr>
    </w:lvl>
    <w:lvl w:ilvl="4">
      <w:start w:val="1"/>
      <w:numFmt w:val="decimal"/>
      <w:isLgl/>
      <w:lvlText w:val="%1.%2.%3.%4.%5"/>
      <w:lvlJc w:val="left"/>
      <w:pPr>
        <w:ind w:left="5716" w:hanging="1440"/>
      </w:pPr>
      <w:rPr>
        <w:rFonts w:hint="default"/>
      </w:rPr>
    </w:lvl>
    <w:lvl w:ilvl="5">
      <w:start w:val="1"/>
      <w:numFmt w:val="decimal"/>
      <w:isLgl/>
      <w:lvlText w:val="%1.%2.%3.%4.%5.%6"/>
      <w:lvlJc w:val="left"/>
      <w:pPr>
        <w:ind w:left="6785" w:hanging="1440"/>
      </w:pPr>
      <w:rPr>
        <w:rFonts w:hint="default"/>
      </w:rPr>
    </w:lvl>
    <w:lvl w:ilvl="6">
      <w:start w:val="1"/>
      <w:numFmt w:val="decimal"/>
      <w:isLgl/>
      <w:lvlText w:val="%1.%2.%3.%4.%5.%6.%7"/>
      <w:lvlJc w:val="left"/>
      <w:pPr>
        <w:ind w:left="8214" w:hanging="1800"/>
      </w:pPr>
      <w:rPr>
        <w:rFonts w:hint="default"/>
      </w:rPr>
    </w:lvl>
    <w:lvl w:ilvl="7">
      <w:start w:val="1"/>
      <w:numFmt w:val="decimal"/>
      <w:isLgl/>
      <w:lvlText w:val="%1.%2.%3.%4.%5.%6.%7.%8"/>
      <w:lvlJc w:val="left"/>
      <w:pPr>
        <w:ind w:left="9643" w:hanging="2160"/>
      </w:pPr>
      <w:rPr>
        <w:rFonts w:hint="default"/>
      </w:rPr>
    </w:lvl>
    <w:lvl w:ilvl="8">
      <w:start w:val="1"/>
      <w:numFmt w:val="decimal"/>
      <w:isLgl/>
      <w:lvlText w:val="%1.%2.%3.%4.%5.%6.%7.%8.%9"/>
      <w:lvlJc w:val="left"/>
      <w:pPr>
        <w:ind w:left="10712" w:hanging="2160"/>
      </w:pPr>
      <w:rPr>
        <w:rFonts w:hint="default"/>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6"/>
    <w:multiLevelType w:val="multilevel"/>
    <w:tmpl w:val="00000006"/>
    <w:name w:val="WW8Num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00000007"/>
    <w:multiLevelType w:val="singleLevel"/>
    <w:tmpl w:val="00000007"/>
    <w:name w:val="WW8Num8"/>
    <w:lvl w:ilvl="0">
      <w:start w:val="42"/>
      <w:numFmt w:val="decimal"/>
      <w:lvlText w:val="§ %1."/>
      <w:lvlJc w:val="left"/>
      <w:pPr>
        <w:tabs>
          <w:tab w:val="num" w:pos="454"/>
        </w:tabs>
        <w:ind w:left="454" w:hanging="454"/>
      </w:pPr>
      <w:rPr>
        <w:b/>
      </w:rPr>
    </w:lvl>
  </w:abstractNum>
  <w:abstractNum w:abstractNumId="6" w15:restartNumberingAfterBreak="0">
    <w:nsid w:val="00000008"/>
    <w:multiLevelType w:val="multilevel"/>
    <w:tmpl w:val="00000008"/>
    <w:lvl w:ilvl="0">
      <w:start w:val="1"/>
      <w:numFmt w:val="bullet"/>
      <w:lvlText w:val=""/>
      <w:lvlJc w:val="left"/>
      <w:pPr>
        <w:tabs>
          <w:tab w:val="num" w:pos="720"/>
        </w:tabs>
        <w:ind w:left="720" w:hanging="360"/>
      </w:pPr>
      <w:rPr>
        <w:rFonts w:ascii="Wingdings" w:hAnsi="Wingdings"/>
        <w:sz w:val="24"/>
      </w:rPr>
    </w:lvl>
    <w:lvl w:ilvl="1">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sz w:val="24"/>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sz w:val="24"/>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sz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1A128EF"/>
    <w:multiLevelType w:val="hybridMultilevel"/>
    <w:tmpl w:val="5D2CF738"/>
    <w:lvl w:ilvl="0" w:tplc="8C645362">
      <w:start w:val="7"/>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9" w15:restartNumberingAfterBreak="0">
    <w:nsid w:val="01F37691"/>
    <w:multiLevelType w:val="hybridMultilevel"/>
    <w:tmpl w:val="2898AE9E"/>
    <w:lvl w:ilvl="0" w:tplc="92B0FAB2">
      <w:start w:val="1"/>
      <w:numFmt w:val="lowerLetter"/>
      <w:lvlText w:val="%1)"/>
      <w:lvlJc w:val="left"/>
      <w:pPr>
        <w:ind w:left="1470" w:hanging="360"/>
      </w:pPr>
      <w:rPr>
        <w:rFonts w:ascii="Times New Roman" w:hAnsi="Times New Roman" w:cs="Times New Roman" w:hint="default"/>
        <w:b w:val="0"/>
        <w:i w:val="0"/>
        <w:color w:val="auto"/>
        <w:sz w:val="22"/>
      </w:rPr>
    </w:lvl>
    <w:lvl w:ilvl="1" w:tplc="94D2E1AC">
      <w:start w:val="1"/>
      <w:numFmt w:val="lowerLetter"/>
      <w:lvlText w:val="%2)"/>
      <w:lvlJc w:val="left"/>
      <w:pPr>
        <w:ind w:left="2190" w:hanging="360"/>
      </w:pPr>
      <w:rPr>
        <w:rFonts w:ascii="Arial" w:hAnsi="Arial" w:cs="Times New Roman" w:hint="default"/>
        <w:b w:val="0"/>
        <w:i w:val="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044509D7"/>
    <w:multiLevelType w:val="hybridMultilevel"/>
    <w:tmpl w:val="4B10278E"/>
    <w:lvl w:ilvl="0" w:tplc="FCDAD35C">
      <w:start w:val="1"/>
      <w:numFmt w:val="lowerLetter"/>
      <w:lvlText w:val="%1)"/>
      <w:lvlJc w:val="left"/>
      <w:pPr>
        <w:ind w:left="720" w:hanging="360"/>
      </w:pPr>
      <w:rPr>
        <w:rFonts w:ascii="Arial" w:eastAsiaTheme="minorHAnsi" w:hAnsi="Arial" w:cs="Arial"/>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15:restartNumberingAfterBreak="0">
    <w:nsid w:val="0B091240"/>
    <w:multiLevelType w:val="hybridMultilevel"/>
    <w:tmpl w:val="894EF97A"/>
    <w:lvl w:ilvl="0" w:tplc="FFFFFFFF">
      <w:start w:val="1"/>
      <w:numFmt w:val="decimal"/>
      <w:lvlText w:val="%1)"/>
      <w:lvlJc w:val="left"/>
      <w:pPr>
        <w:tabs>
          <w:tab w:val="num" w:pos="2340"/>
        </w:tabs>
        <w:ind w:left="23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844E0B42">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0DF2287E"/>
    <w:multiLevelType w:val="multilevel"/>
    <w:tmpl w:val="2D02ECC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15725DD7"/>
    <w:multiLevelType w:val="hybridMultilevel"/>
    <w:tmpl w:val="84C4D166"/>
    <w:lvl w:ilvl="0" w:tplc="4A74AB24">
      <w:start w:val="1"/>
      <w:numFmt w:val="bullet"/>
      <w:lvlText w:val="-"/>
      <w:lvlJc w:val="left"/>
      <w:pPr>
        <w:ind w:left="720" w:hanging="360"/>
      </w:pPr>
      <w:rPr>
        <w:rFonts w:ascii="Calibri" w:hAnsi="Calibri" w:hint="default"/>
        <w:b/>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4C188B"/>
    <w:multiLevelType w:val="hybridMultilevel"/>
    <w:tmpl w:val="D890BC9E"/>
    <w:lvl w:ilvl="0" w:tplc="E1BA438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A933197"/>
    <w:multiLevelType w:val="multilevel"/>
    <w:tmpl w:val="3AF67144"/>
    <w:lvl w:ilvl="0">
      <w:start w:val="1"/>
      <w:numFmt w:val="lowerLetter"/>
      <w:lvlText w:val="%1)"/>
      <w:lvlJc w:val="left"/>
      <w:pPr>
        <w:ind w:left="786" w:hanging="360"/>
      </w:pPr>
      <w:rPr>
        <w:rFonts w:ascii="Arial" w:hAnsi="Arial" w:cs="Times New Roman" w:hint="default"/>
        <w:b w:val="0"/>
        <w:bCs w:val="0"/>
        <w:i w:val="0"/>
        <w:iCs w:val="0"/>
        <w:color w:val="auto"/>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15:restartNumberingAfterBreak="0">
    <w:nsid w:val="1C604266"/>
    <w:multiLevelType w:val="hybridMultilevel"/>
    <w:tmpl w:val="F83CDDCC"/>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1DB860D0"/>
    <w:multiLevelType w:val="hybridMultilevel"/>
    <w:tmpl w:val="ABF8EE7C"/>
    <w:lvl w:ilvl="0" w:tplc="CA86EE9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1765AD"/>
    <w:multiLevelType w:val="multilevel"/>
    <w:tmpl w:val="EA125B9A"/>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9FD0799"/>
    <w:multiLevelType w:val="hybridMultilevel"/>
    <w:tmpl w:val="57023EAA"/>
    <w:lvl w:ilvl="0" w:tplc="C3D2E414">
      <w:start w:val="6"/>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AC21989"/>
    <w:multiLevelType w:val="hybridMultilevel"/>
    <w:tmpl w:val="B7DE3998"/>
    <w:lvl w:ilvl="0" w:tplc="60C6FD4E">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2A72E2"/>
    <w:multiLevelType w:val="multilevel"/>
    <w:tmpl w:val="E9A85476"/>
    <w:lvl w:ilvl="0">
      <w:start w:val="5"/>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2D572255"/>
    <w:multiLevelType w:val="hybridMultilevel"/>
    <w:tmpl w:val="F8683920"/>
    <w:lvl w:ilvl="0" w:tplc="5BAC70B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E4D76FD"/>
    <w:multiLevelType w:val="hybridMultilevel"/>
    <w:tmpl w:val="60C83108"/>
    <w:lvl w:ilvl="0" w:tplc="5D74913E">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26" w15:restartNumberingAfterBreak="0">
    <w:nsid w:val="30F02567"/>
    <w:multiLevelType w:val="hybridMultilevel"/>
    <w:tmpl w:val="4C5E1842"/>
    <w:lvl w:ilvl="0" w:tplc="E1BA438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8" w15:restartNumberingAfterBreak="0">
    <w:nsid w:val="375209C9"/>
    <w:multiLevelType w:val="hybridMultilevel"/>
    <w:tmpl w:val="A65A3E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376E442C"/>
    <w:multiLevelType w:val="hybridMultilevel"/>
    <w:tmpl w:val="68B437B6"/>
    <w:lvl w:ilvl="0" w:tplc="2988B108">
      <w:start w:val="1"/>
      <w:numFmt w:val="lowerLetter"/>
      <w:lvlText w:val="%1)"/>
      <w:lvlJc w:val="left"/>
      <w:pPr>
        <w:ind w:left="1380" w:hanging="360"/>
      </w:pPr>
      <w:rPr>
        <w:rFonts w:ascii="Times New Roman" w:hAnsi="Times New Roman" w:cs="Times New Roman" w:hint="default"/>
        <w:b w:val="0"/>
        <w:i w:val="0"/>
        <w:color w:val="000000"/>
        <w:sz w:val="22"/>
      </w:rPr>
    </w:lvl>
    <w:lvl w:ilvl="1" w:tplc="2A2EAEE8">
      <w:start w:val="1"/>
      <w:numFmt w:val="lowerLetter"/>
      <w:lvlText w:val="%2)"/>
      <w:lvlJc w:val="left"/>
      <w:pPr>
        <w:ind w:left="2100" w:hanging="360"/>
      </w:pPr>
      <w:rPr>
        <w:rFonts w:ascii="Arial" w:hAnsi="Arial" w:cs="Times New Roman" w:hint="default"/>
        <w:b w:val="0"/>
        <w:i w:val="0"/>
        <w:color w:val="000000"/>
        <w:sz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387A6251"/>
    <w:multiLevelType w:val="hybridMultilevel"/>
    <w:tmpl w:val="5E08F126"/>
    <w:lvl w:ilvl="0" w:tplc="FFFFFFFF">
      <w:start w:val="1"/>
      <w:numFmt w:val="decimal"/>
      <w:lvlText w:val="%1)"/>
      <w:lvlJc w:val="left"/>
      <w:pPr>
        <w:tabs>
          <w:tab w:val="num" w:pos="360"/>
        </w:tabs>
        <w:ind w:left="0" w:firstLine="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3A307ED1"/>
    <w:multiLevelType w:val="hybridMultilevel"/>
    <w:tmpl w:val="B2EA49FA"/>
    <w:lvl w:ilvl="0" w:tplc="8CA88BD8">
      <w:start w:val="1"/>
      <w:numFmt w:val="lowerLetter"/>
      <w:lvlText w:val="%1)"/>
      <w:lvlJc w:val="left"/>
      <w:pPr>
        <w:ind w:left="1211" w:hanging="360"/>
      </w:pPr>
      <w:rPr>
        <w:rFonts w:hint="default"/>
        <w:b/>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2" w15:restartNumberingAfterBreak="0">
    <w:nsid w:val="431B26AB"/>
    <w:multiLevelType w:val="hybridMultilevel"/>
    <w:tmpl w:val="9F9CA326"/>
    <w:lvl w:ilvl="0" w:tplc="FFFFFFFF">
      <w:start w:val="1"/>
      <w:numFmt w:val="lowerLetter"/>
      <w:lvlText w:val="%1)"/>
      <w:lvlJc w:val="left"/>
      <w:pPr>
        <w:tabs>
          <w:tab w:val="num" w:pos="2340"/>
        </w:tabs>
        <w:ind w:left="0" w:firstLine="0"/>
      </w:pPr>
    </w:lvl>
    <w:lvl w:ilvl="1" w:tplc="FFFFFFFF">
      <w:start w:val="1"/>
      <w:numFmt w:val="lowerLetter"/>
      <w:lvlText w:val="%2)"/>
      <w:lvlJc w:val="left"/>
      <w:pPr>
        <w:tabs>
          <w:tab w:val="num" w:pos="2482"/>
        </w:tabs>
        <w:ind w:left="142" w:firstLine="0"/>
      </w:pPr>
    </w:lvl>
    <w:lvl w:ilvl="2" w:tplc="8504555A">
      <w:start w:val="1"/>
      <w:numFmt w:val="decimal"/>
      <w:lvlText w:val="%3."/>
      <w:lvlJc w:val="left"/>
      <w:pPr>
        <w:tabs>
          <w:tab w:val="num" w:pos="2160"/>
        </w:tabs>
        <w:ind w:left="2160" w:hanging="360"/>
      </w:pPr>
      <w:rPr>
        <w:b/>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15:restartNumberingAfterBreak="0">
    <w:nsid w:val="45EC2FEB"/>
    <w:multiLevelType w:val="hybridMultilevel"/>
    <w:tmpl w:val="00CE438E"/>
    <w:lvl w:ilvl="0" w:tplc="FFFFFFFF">
      <w:start w:val="1"/>
      <w:numFmt w:val="decimal"/>
      <w:lvlText w:val="%1)"/>
      <w:lvlJc w:val="left"/>
      <w:pPr>
        <w:tabs>
          <w:tab w:val="num" w:pos="2340"/>
        </w:tabs>
        <w:ind w:left="2340" w:hanging="360"/>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4"/>
      <w:numFmt w:val="decimal"/>
      <w:lvlText w:val="%4."/>
      <w:lvlJc w:val="left"/>
      <w:pPr>
        <w:tabs>
          <w:tab w:val="num" w:pos="2880"/>
        </w:tabs>
        <w:ind w:left="2880" w:hanging="360"/>
      </w:pPr>
      <w:rPr>
        <w:rFonts w:hint="default"/>
      </w:rPr>
    </w:lvl>
    <w:lvl w:ilvl="4" w:tplc="FFFFFFFF">
      <w:start w:val="1"/>
      <w:numFmt w:val="decimal"/>
      <w:lvlText w:val="%5)"/>
      <w:lvlJc w:val="left"/>
      <w:pPr>
        <w:tabs>
          <w:tab w:val="num" w:pos="3600"/>
        </w:tabs>
        <w:ind w:left="3240"/>
      </w:pPr>
      <w:rPr>
        <w:rFonts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15:restartNumberingAfterBreak="0">
    <w:nsid w:val="48646163"/>
    <w:multiLevelType w:val="hybridMultilevel"/>
    <w:tmpl w:val="4B6866C0"/>
    <w:lvl w:ilvl="0" w:tplc="50B468EC">
      <w:start w:val="1"/>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185E4B"/>
    <w:multiLevelType w:val="hybridMultilevel"/>
    <w:tmpl w:val="82B60CF4"/>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15:restartNumberingAfterBreak="0">
    <w:nsid w:val="4AF31487"/>
    <w:multiLevelType w:val="multilevel"/>
    <w:tmpl w:val="4BFC92D4"/>
    <w:lvl w:ilvl="0">
      <w:start w:val="1"/>
      <w:numFmt w:val="decimal"/>
      <w:lvlText w:val="%1."/>
      <w:lvlJc w:val="left"/>
      <w:pPr>
        <w:ind w:left="180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1446C53"/>
    <w:multiLevelType w:val="hybridMultilevel"/>
    <w:tmpl w:val="BA2E07BC"/>
    <w:lvl w:ilvl="0" w:tplc="C7EC3814">
      <w:start w:val="1"/>
      <w:numFmt w:val="lowerLetter"/>
      <w:lvlText w:val="%1)"/>
      <w:lvlJc w:val="left"/>
      <w:pPr>
        <w:tabs>
          <w:tab w:val="num" w:pos="1636"/>
        </w:tabs>
        <w:ind w:left="1636" w:hanging="360"/>
      </w:pPr>
      <w:rPr>
        <w:rFonts w:ascii="Arial" w:hAnsi="Arial" w:cs="Times New Roman" w:hint="default"/>
        <w:b w:val="0"/>
        <w:i w:val="0"/>
        <w:sz w:val="20"/>
      </w:rPr>
    </w:lvl>
    <w:lvl w:ilvl="1" w:tplc="FFFFFFFF">
      <w:start w:val="1"/>
      <w:numFmt w:val="decimal"/>
      <w:lvlText w:val="%2."/>
      <w:lvlJc w:val="left"/>
      <w:pPr>
        <w:tabs>
          <w:tab w:val="num" w:pos="2356"/>
        </w:tabs>
        <w:ind w:left="2356"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15:restartNumberingAfterBreak="0">
    <w:nsid w:val="55030B4C"/>
    <w:multiLevelType w:val="hybridMultilevel"/>
    <w:tmpl w:val="B9D48E06"/>
    <w:lvl w:ilvl="0" w:tplc="E1BA438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404CD0"/>
    <w:multiLevelType w:val="hybridMultilevel"/>
    <w:tmpl w:val="CA965F28"/>
    <w:lvl w:ilvl="0" w:tplc="9C98E794">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0" w15:restartNumberingAfterBreak="0">
    <w:nsid w:val="5A344370"/>
    <w:multiLevelType w:val="hybridMultilevel"/>
    <w:tmpl w:val="CBC033B2"/>
    <w:lvl w:ilvl="0" w:tplc="948E9E7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1" w15:restartNumberingAfterBreak="0">
    <w:nsid w:val="5AFB0CE5"/>
    <w:multiLevelType w:val="hybridMultilevel"/>
    <w:tmpl w:val="A3D47D24"/>
    <w:lvl w:ilvl="0" w:tplc="E1BA438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2D25CD1"/>
    <w:multiLevelType w:val="hybridMultilevel"/>
    <w:tmpl w:val="2A2A0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31739B1"/>
    <w:multiLevelType w:val="hybridMultilevel"/>
    <w:tmpl w:val="B73AA9D4"/>
    <w:lvl w:ilvl="0" w:tplc="6EC0197A">
      <w:start w:val="1"/>
      <w:numFmt w:val="lowerLetter"/>
      <w:lvlText w:val="%1)"/>
      <w:lvlJc w:val="left"/>
      <w:pPr>
        <w:ind w:left="720" w:hanging="360"/>
      </w:pPr>
      <w:rPr>
        <w:rFonts w:eastAsiaTheme="minorHAnsi" w:cs="Verdana-Bold"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A864A5"/>
    <w:multiLevelType w:val="hybridMultilevel"/>
    <w:tmpl w:val="A720EE0C"/>
    <w:lvl w:ilvl="0" w:tplc="BDC02196">
      <w:start w:val="3"/>
      <w:numFmt w:val="decimal"/>
      <w:lvlText w:val="%1. "/>
      <w:lvlJc w:val="left"/>
      <w:pPr>
        <w:tabs>
          <w:tab w:val="num" w:pos="2340"/>
        </w:tabs>
        <w:ind w:left="2263" w:hanging="283"/>
      </w:pPr>
      <w:rPr>
        <w:b/>
        <w:i w:val="0"/>
        <w:sz w:val="20"/>
      </w:rPr>
    </w:lvl>
    <w:lvl w:ilvl="1" w:tplc="FFFFFFFF">
      <w:start w:val="1"/>
      <w:numFmt w:val="decimal"/>
      <w:lvlText w:val="%2)"/>
      <w:lvlJc w:val="left"/>
      <w:pPr>
        <w:tabs>
          <w:tab w:val="num" w:pos="360"/>
        </w:tabs>
        <w:ind w:left="0" w:firstLine="0"/>
      </w:pPr>
      <w:rPr>
        <w:b w:val="0"/>
        <w:i w:val="0"/>
        <w:sz w:val="20"/>
      </w:rPr>
    </w:lvl>
    <w:lvl w:ilvl="2" w:tplc="FFFFFFFF">
      <w:start w:val="5"/>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15:restartNumberingAfterBreak="0">
    <w:nsid w:val="6C7229B1"/>
    <w:multiLevelType w:val="hybridMultilevel"/>
    <w:tmpl w:val="5E4AAE3C"/>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15:restartNumberingAfterBreak="0">
    <w:nsid w:val="6E72686B"/>
    <w:multiLevelType w:val="hybridMultilevel"/>
    <w:tmpl w:val="92DC8B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4F35190"/>
    <w:multiLevelType w:val="hybridMultilevel"/>
    <w:tmpl w:val="637015BC"/>
    <w:lvl w:ilvl="0" w:tplc="E1BA438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39"/>
  </w:num>
  <w:num w:numId="4">
    <w:abstractNumId w:val="12"/>
  </w:num>
  <w:num w:numId="5">
    <w:abstractNumId w:val="35"/>
  </w:num>
  <w:num w:numId="6">
    <w:abstractNumId w:val="33"/>
  </w:num>
  <w:num w:numId="7">
    <w:abstractNumId w:val="34"/>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num>
  <w:num w:numId="10">
    <w:abstractNumId w:val="32"/>
  </w:num>
  <w:num w:numId="11">
    <w:abstractNumId w:val="44"/>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19"/>
  </w:num>
  <w:num w:numId="18">
    <w:abstractNumId w:val="9"/>
  </w:num>
  <w:num w:numId="19">
    <w:abstractNumId w:val="37"/>
  </w:num>
  <w:num w:numId="20">
    <w:abstractNumId w:val="8"/>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8"/>
  </w:num>
  <w:num w:numId="24">
    <w:abstractNumId w:val="41"/>
  </w:num>
  <w:num w:numId="25">
    <w:abstractNumId w:val="47"/>
  </w:num>
  <w:num w:numId="26">
    <w:abstractNumId w:val="26"/>
  </w:num>
  <w:num w:numId="27">
    <w:abstractNumId w:val="15"/>
  </w:num>
  <w:num w:numId="28">
    <w:abstractNumId w:val="46"/>
  </w:num>
  <w:num w:numId="29">
    <w:abstractNumId w:val="31"/>
  </w:num>
  <w:num w:numId="30">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43"/>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20"/>
  </w:num>
  <w:num w:numId="40">
    <w:abstractNumId w:val="25"/>
  </w:num>
  <w:num w:numId="41">
    <w:abstractNumId w:val="21"/>
  </w:num>
  <w:num w:numId="42">
    <w:abstractNumId w:val="0"/>
  </w:num>
  <w:num w:numId="43">
    <w:abstractNumId w:val="2"/>
  </w:num>
  <w:num w:numId="44">
    <w:abstractNumId w:val="3"/>
  </w:num>
  <w:num w:numId="45">
    <w:abstractNumId w:val="4"/>
  </w:num>
  <w:num w:numId="46">
    <w:abstractNumId w:val="7"/>
  </w:num>
  <w:num w:numId="47">
    <w:abstractNumId w:val="6"/>
  </w:num>
  <w:num w:numId="48">
    <w:abstractNumId w:val="42"/>
  </w:num>
  <w:num w:numId="49">
    <w:abstractNumId w:val="18"/>
  </w:num>
  <w:num w:numId="50">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0D7B"/>
    <w:rsid w:val="00001C5D"/>
    <w:rsid w:val="00003A77"/>
    <w:rsid w:val="00004591"/>
    <w:rsid w:val="00004D7B"/>
    <w:rsid w:val="000056A0"/>
    <w:rsid w:val="00013C72"/>
    <w:rsid w:val="00014E20"/>
    <w:rsid w:val="00016CCD"/>
    <w:rsid w:val="000179B4"/>
    <w:rsid w:val="000220DB"/>
    <w:rsid w:val="0003611B"/>
    <w:rsid w:val="00036C08"/>
    <w:rsid w:val="00040994"/>
    <w:rsid w:val="00043E5D"/>
    <w:rsid w:val="0005004F"/>
    <w:rsid w:val="000500FA"/>
    <w:rsid w:val="00052777"/>
    <w:rsid w:val="00062685"/>
    <w:rsid w:val="00064DBB"/>
    <w:rsid w:val="00065001"/>
    <w:rsid w:val="00067613"/>
    <w:rsid w:val="00070278"/>
    <w:rsid w:val="000708B8"/>
    <w:rsid w:val="00072EC3"/>
    <w:rsid w:val="000752EB"/>
    <w:rsid w:val="000766ED"/>
    <w:rsid w:val="000776B2"/>
    <w:rsid w:val="000804B9"/>
    <w:rsid w:val="00080C85"/>
    <w:rsid w:val="00080F31"/>
    <w:rsid w:val="0008246C"/>
    <w:rsid w:val="00082A0F"/>
    <w:rsid w:val="00082E48"/>
    <w:rsid w:val="000861F8"/>
    <w:rsid w:val="00086837"/>
    <w:rsid w:val="000868C1"/>
    <w:rsid w:val="00086A1D"/>
    <w:rsid w:val="00086F00"/>
    <w:rsid w:val="00090B13"/>
    <w:rsid w:val="00092B2A"/>
    <w:rsid w:val="00094BDD"/>
    <w:rsid w:val="000951C3"/>
    <w:rsid w:val="000956DA"/>
    <w:rsid w:val="00095EFB"/>
    <w:rsid w:val="0009615A"/>
    <w:rsid w:val="0009625F"/>
    <w:rsid w:val="000968A4"/>
    <w:rsid w:val="000A2051"/>
    <w:rsid w:val="000A249C"/>
    <w:rsid w:val="000A270B"/>
    <w:rsid w:val="000A4E41"/>
    <w:rsid w:val="000A50D7"/>
    <w:rsid w:val="000A51DA"/>
    <w:rsid w:val="000A534A"/>
    <w:rsid w:val="000A61E0"/>
    <w:rsid w:val="000A67A1"/>
    <w:rsid w:val="000A6CAF"/>
    <w:rsid w:val="000B2F7F"/>
    <w:rsid w:val="000B5FC8"/>
    <w:rsid w:val="000B610F"/>
    <w:rsid w:val="000B6539"/>
    <w:rsid w:val="000C10D3"/>
    <w:rsid w:val="000C1565"/>
    <w:rsid w:val="000C16D2"/>
    <w:rsid w:val="000C18FA"/>
    <w:rsid w:val="000C22EC"/>
    <w:rsid w:val="000C2839"/>
    <w:rsid w:val="000C6591"/>
    <w:rsid w:val="000C7329"/>
    <w:rsid w:val="000D0D97"/>
    <w:rsid w:val="000D1567"/>
    <w:rsid w:val="000D231B"/>
    <w:rsid w:val="000D24C6"/>
    <w:rsid w:val="000D4BDB"/>
    <w:rsid w:val="000D741C"/>
    <w:rsid w:val="000D741D"/>
    <w:rsid w:val="000E2211"/>
    <w:rsid w:val="000E23FB"/>
    <w:rsid w:val="000E4200"/>
    <w:rsid w:val="000E4743"/>
    <w:rsid w:val="000E5A21"/>
    <w:rsid w:val="000E6CF7"/>
    <w:rsid w:val="000E7444"/>
    <w:rsid w:val="000E7C06"/>
    <w:rsid w:val="000F1FF7"/>
    <w:rsid w:val="00100E73"/>
    <w:rsid w:val="00102B1F"/>
    <w:rsid w:val="00106B66"/>
    <w:rsid w:val="0010770D"/>
    <w:rsid w:val="001107E9"/>
    <w:rsid w:val="00112A57"/>
    <w:rsid w:val="00112E39"/>
    <w:rsid w:val="00114276"/>
    <w:rsid w:val="0011431C"/>
    <w:rsid w:val="00114357"/>
    <w:rsid w:val="00117997"/>
    <w:rsid w:val="00117BC9"/>
    <w:rsid w:val="00120680"/>
    <w:rsid w:val="00121EEA"/>
    <w:rsid w:val="001247C6"/>
    <w:rsid w:val="00125854"/>
    <w:rsid w:val="00133CF4"/>
    <w:rsid w:val="00141141"/>
    <w:rsid w:val="00142263"/>
    <w:rsid w:val="00144016"/>
    <w:rsid w:val="00144CF3"/>
    <w:rsid w:val="00144E8F"/>
    <w:rsid w:val="00145160"/>
    <w:rsid w:val="00146972"/>
    <w:rsid w:val="00147106"/>
    <w:rsid w:val="001476BC"/>
    <w:rsid w:val="00147BF6"/>
    <w:rsid w:val="00147CCB"/>
    <w:rsid w:val="0015068E"/>
    <w:rsid w:val="00153CFA"/>
    <w:rsid w:val="001548F5"/>
    <w:rsid w:val="0015675B"/>
    <w:rsid w:val="00165812"/>
    <w:rsid w:val="00165EA4"/>
    <w:rsid w:val="00166D86"/>
    <w:rsid w:val="00166EA2"/>
    <w:rsid w:val="00170C68"/>
    <w:rsid w:val="00171374"/>
    <w:rsid w:val="001771C0"/>
    <w:rsid w:val="001777DA"/>
    <w:rsid w:val="001826E6"/>
    <w:rsid w:val="001857B5"/>
    <w:rsid w:val="00185855"/>
    <w:rsid w:val="001911DF"/>
    <w:rsid w:val="00192256"/>
    <w:rsid w:val="00192BBE"/>
    <w:rsid w:val="00192BD9"/>
    <w:rsid w:val="001950F5"/>
    <w:rsid w:val="00195826"/>
    <w:rsid w:val="00195C09"/>
    <w:rsid w:val="00196C7A"/>
    <w:rsid w:val="001A0648"/>
    <w:rsid w:val="001A1FBD"/>
    <w:rsid w:val="001A2B56"/>
    <w:rsid w:val="001A60A2"/>
    <w:rsid w:val="001A6B4F"/>
    <w:rsid w:val="001A7DA2"/>
    <w:rsid w:val="001B03D9"/>
    <w:rsid w:val="001B0454"/>
    <w:rsid w:val="001B1185"/>
    <w:rsid w:val="001B1495"/>
    <w:rsid w:val="001B1859"/>
    <w:rsid w:val="001B2AD5"/>
    <w:rsid w:val="001B36BC"/>
    <w:rsid w:val="001B4893"/>
    <w:rsid w:val="001B55D2"/>
    <w:rsid w:val="001B5FEE"/>
    <w:rsid w:val="001B6634"/>
    <w:rsid w:val="001C408B"/>
    <w:rsid w:val="001C7FE3"/>
    <w:rsid w:val="001D1B62"/>
    <w:rsid w:val="001D1D52"/>
    <w:rsid w:val="001D2D5E"/>
    <w:rsid w:val="001E0D18"/>
    <w:rsid w:val="001E0E59"/>
    <w:rsid w:val="001E1432"/>
    <w:rsid w:val="001E312C"/>
    <w:rsid w:val="001E45DC"/>
    <w:rsid w:val="001E5D2A"/>
    <w:rsid w:val="001F0D78"/>
    <w:rsid w:val="001F22DF"/>
    <w:rsid w:val="001F3C1F"/>
    <w:rsid w:val="001F3C98"/>
    <w:rsid w:val="001F4D3A"/>
    <w:rsid w:val="001F5755"/>
    <w:rsid w:val="001F5CCA"/>
    <w:rsid w:val="001F7615"/>
    <w:rsid w:val="00200079"/>
    <w:rsid w:val="002014DD"/>
    <w:rsid w:val="002017D2"/>
    <w:rsid w:val="00205E67"/>
    <w:rsid w:val="002060B7"/>
    <w:rsid w:val="00206136"/>
    <w:rsid w:val="002062CF"/>
    <w:rsid w:val="00211DB1"/>
    <w:rsid w:val="0021799E"/>
    <w:rsid w:val="00220E78"/>
    <w:rsid w:val="00222B65"/>
    <w:rsid w:val="0022322D"/>
    <w:rsid w:val="00225B9C"/>
    <w:rsid w:val="00233C19"/>
    <w:rsid w:val="002375E3"/>
    <w:rsid w:val="00242418"/>
    <w:rsid w:val="002435E4"/>
    <w:rsid w:val="00243FF8"/>
    <w:rsid w:val="002450BA"/>
    <w:rsid w:val="00250442"/>
    <w:rsid w:val="002509E4"/>
    <w:rsid w:val="00250E75"/>
    <w:rsid w:val="00251BEA"/>
    <w:rsid w:val="00254E55"/>
    <w:rsid w:val="00255837"/>
    <w:rsid w:val="00260022"/>
    <w:rsid w:val="00260537"/>
    <w:rsid w:val="002605F6"/>
    <w:rsid w:val="00261FAE"/>
    <w:rsid w:val="00262F6B"/>
    <w:rsid w:val="0026320E"/>
    <w:rsid w:val="002638F5"/>
    <w:rsid w:val="00263D1A"/>
    <w:rsid w:val="00265B01"/>
    <w:rsid w:val="00270843"/>
    <w:rsid w:val="002724B9"/>
    <w:rsid w:val="00274D04"/>
    <w:rsid w:val="002750D7"/>
    <w:rsid w:val="002759F0"/>
    <w:rsid w:val="00276339"/>
    <w:rsid w:val="00287232"/>
    <w:rsid w:val="002914F0"/>
    <w:rsid w:val="002918FE"/>
    <w:rsid w:val="00297413"/>
    <w:rsid w:val="002A0177"/>
    <w:rsid w:val="002A3862"/>
    <w:rsid w:val="002A3FD1"/>
    <w:rsid w:val="002A5F71"/>
    <w:rsid w:val="002B1840"/>
    <w:rsid w:val="002B5DE2"/>
    <w:rsid w:val="002B7AF5"/>
    <w:rsid w:val="002C3CB9"/>
    <w:rsid w:val="002C4921"/>
    <w:rsid w:val="002C6532"/>
    <w:rsid w:val="002C6D63"/>
    <w:rsid w:val="002D31C5"/>
    <w:rsid w:val="002D725B"/>
    <w:rsid w:val="002D78E1"/>
    <w:rsid w:val="002E0166"/>
    <w:rsid w:val="002E12A3"/>
    <w:rsid w:val="002E140A"/>
    <w:rsid w:val="002E2B6D"/>
    <w:rsid w:val="002E4080"/>
    <w:rsid w:val="002E470A"/>
    <w:rsid w:val="002E4C8A"/>
    <w:rsid w:val="002E66E5"/>
    <w:rsid w:val="002E741A"/>
    <w:rsid w:val="002F1B5B"/>
    <w:rsid w:val="002F2B60"/>
    <w:rsid w:val="002F4729"/>
    <w:rsid w:val="002F5555"/>
    <w:rsid w:val="002F63C3"/>
    <w:rsid w:val="0030181B"/>
    <w:rsid w:val="00301EE0"/>
    <w:rsid w:val="00303E4F"/>
    <w:rsid w:val="00304661"/>
    <w:rsid w:val="0030791C"/>
    <w:rsid w:val="003119DD"/>
    <w:rsid w:val="00314658"/>
    <w:rsid w:val="00317819"/>
    <w:rsid w:val="00317B32"/>
    <w:rsid w:val="00317BCB"/>
    <w:rsid w:val="00317F18"/>
    <w:rsid w:val="00330AD0"/>
    <w:rsid w:val="00330C4D"/>
    <w:rsid w:val="003401A1"/>
    <w:rsid w:val="00340826"/>
    <w:rsid w:val="00340ADF"/>
    <w:rsid w:val="00343237"/>
    <w:rsid w:val="00344378"/>
    <w:rsid w:val="0034493A"/>
    <w:rsid w:val="00346152"/>
    <w:rsid w:val="00350851"/>
    <w:rsid w:val="00350D62"/>
    <w:rsid w:val="00350E0F"/>
    <w:rsid w:val="00351A1C"/>
    <w:rsid w:val="00354FA3"/>
    <w:rsid w:val="00361EA6"/>
    <w:rsid w:val="003621AA"/>
    <w:rsid w:val="0036511B"/>
    <w:rsid w:val="00367F0B"/>
    <w:rsid w:val="003706C2"/>
    <w:rsid w:val="00370A9D"/>
    <w:rsid w:val="00373575"/>
    <w:rsid w:val="003738AE"/>
    <w:rsid w:val="00374675"/>
    <w:rsid w:val="003758F5"/>
    <w:rsid w:val="00376ED5"/>
    <w:rsid w:val="003802CD"/>
    <w:rsid w:val="00381455"/>
    <w:rsid w:val="0038188D"/>
    <w:rsid w:val="003818DB"/>
    <w:rsid w:val="00382039"/>
    <w:rsid w:val="003828E0"/>
    <w:rsid w:val="0038444C"/>
    <w:rsid w:val="00384B84"/>
    <w:rsid w:val="00384BB4"/>
    <w:rsid w:val="00386D6E"/>
    <w:rsid w:val="00390FB6"/>
    <w:rsid w:val="00391ED7"/>
    <w:rsid w:val="00393BE9"/>
    <w:rsid w:val="003A0917"/>
    <w:rsid w:val="003A1219"/>
    <w:rsid w:val="003A1311"/>
    <w:rsid w:val="003A1F6A"/>
    <w:rsid w:val="003A6A73"/>
    <w:rsid w:val="003A6D5B"/>
    <w:rsid w:val="003A70BA"/>
    <w:rsid w:val="003A715C"/>
    <w:rsid w:val="003B0514"/>
    <w:rsid w:val="003B2144"/>
    <w:rsid w:val="003B31BA"/>
    <w:rsid w:val="003B3C69"/>
    <w:rsid w:val="003B508A"/>
    <w:rsid w:val="003B6410"/>
    <w:rsid w:val="003C070D"/>
    <w:rsid w:val="003C4D62"/>
    <w:rsid w:val="003C53BD"/>
    <w:rsid w:val="003C6D47"/>
    <w:rsid w:val="003C6F9B"/>
    <w:rsid w:val="003D08E9"/>
    <w:rsid w:val="003D0A2C"/>
    <w:rsid w:val="003D14D7"/>
    <w:rsid w:val="003D16B7"/>
    <w:rsid w:val="003D3C63"/>
    <w:rsid w:val="003D41C8"/>
    <w:rsid w:val="003D603C"/>
    <w:rsid w:val="003E0218"/>
    <w:rsid w:val="003E0769"/>
    <w:rsid w:val="003E22A9"/>
    <w:rsid w:val="003E7529"/>
    <w:rsid w:val="003F1387"/>
    <w:rsid w:val="003F1513"/>
    <w:rsid w:val="003F3A1D"/>
    <w:rsid w:val="003F6C64"/>
    <w:rsid w:val="003F7501"/>
    <w:rsid w:val="00400657"/>
    <w:rsid w:val="004007BD"/>
    <w:rsid w:val="0040082A"/>
    <w:rsid w:val="00401721"/>
    <w:rsid w:val="00403E03"/>
    <w:rsid w:val="00404626"/>
    <w:rsid w:val="00410C6E"/>
    <w:rsid w:val="00411C96"/>
    <w:rsid w:val="004124A8"/>
    <w:rsid w:val="00412ED7"/>
    <w:rsid w:val="004131AC"/>
    <w:rsid w:val="00416C3F"/>
    <w:rsid w:val="00417C09"/>
    <w:rsid w:val="00420146"/>
    <w:rsid w:val="004225F9"/>
    <w:rsid w:val="00422973"/>
    <w:rsid w:val="004245B2"/>
    <w:rsid w:val="00424C6A"/>
    <w:rsid w:val="00424D72"/>
    <w:rsid w:val="00426D72"/>
    <w:rsid w:val="00434D3B"/>
    <w:rsid w:val="00435D41"/>
    <w:rsid w:val="00436AB5"/>
    <w:rsid w:val="00436CFE"/>
    <w:rsid w:val="00436D73"/>
    <w:rsid w:val="004460B2"/>
    <w:rsid w:val="0045109F"/>
    <w:rsid w:val="0045132F"/>
    <w:rsid w:val="00454346"/>
    <w:rsid w:val="004550E7"/>
    <w:rsid w:val="00456006"/>
    <w:rsid w:val="00456B62"/>
    <w:rsid w:val="00460535"/>
    <w:rsid w:val="00475291"/>
    <w:rsid w:val="00480746"/>
    <w:rsid w:val="004807CE"/>
    <w:rsid w:val="004839C5"/>
    <w:rsid w:val="004859D0"/>
    <w:rsid w:val="00485B4E"/>
    <w:rsid w:val="00493C23"/>
    <w:rsid w:val="00494378"/>
    <w:rsid w:val="004953DD"/>
    <w:rsid w:val="0049605D"/>
    <w:rsid w:val="004967D9"/>
    <w:rsid w:val="00497FCB"/>
    <w:rsid w:val="004A0288"/>
    <w:rsid w:val="004A1B7D"/>
    <w:rsid w:val="004A55D0"/>
    <w:rsid w:val="004A61A2"/>
    <w:rsid w:val="004B0BFC"/>
    <w:rsid w:val="004B1028"/>
    <w:rsid w:val="004B250C"/>
    <w:rsid w:val="004B3377"/>
    <w:rsid w:val="004B337A"/>
    <w:rsid w:val="004B3892"/>
    <w:rsid w:val="004B5DA8"/>
    <w:rsid w:val="004B6BE8"/>
    <w:rsid w:val="004C1303"/>
    <w:rsid w:val="004C4948"/>
    <w:rsid w:val="004D663A"/>
    <w:rsid w:val="004E38CB"/>
    <w:rsid w:val="004F0C27"/>
    <w:rsid w:val="004F2B89"/>
    <w:rsid w:val="004F39A2"/>
    <w:rsid w:val="004F5EF6"/>
    <w:rsid w:val="004F6823"/>
    <w:rsid w:val="005011E5"/>
    <w:rsid w:val="0050121A"/>
    <w:rsid w:val="00502AD1"/>
    <w:rsid w:val="005031F3"/>
    <w:rsid w:val="0050423C"/>
    <w:rsid w:val="005055C6"/>
    <w:rsid w:val="00506C1C"/>
    <w:rsid w:val="00510732"/>
    <w:rsid w:val="0051134F"/>
    <w:rsid w:val="005117E3"/>
    <w:rsid w:val="00512B73"/>
    <w:rsid w:val="005167B1"/>
    <w:rsid w:val="00523AF4"/>
    <w:rsid w:val="00527D7E"/>
    <w:rsid w:val="005307DE"/>
    <w:rsid w:val="00533D96"/>
    <w:rsid w:val="00540FCB"/>
    <w:rsid w:val="005410BA"/>
    <w:rsid w:val="005411F3"/>
    <w:rsid w:val="0054450A"/>
    <w:rsid w:val="0054500A"/>
    <w:rsid w:val="005454C6"/>
    <w:rsid w:val="00547465"/>
    <w:rsid w:val="00551688"/>
    <w:rsid w:val="00555657"/>
    <w:rsid w:val="00555A4B"/>
    <w:rsid w:val="00556D9E"/>
    <w:rsid w:val="0056159E"/>
    <w:rsid w:val="0056172E"/>
    <w:rsid w:val="00562F65"/>
    <w:rsid w:val="005638CE"/>
    <w:rsid w:val="00563DE1"/>
    <w:rsid w:val="00564ABE"/>
    <w:rsid w:val="0056511D"/>
    <w:rsid w:val="005652C4"/>
    <w:rsid w:val="00566605"/>
    <w:rsid w:val="005676B9"/>
    <w:rsid w:val="00570908"/>
    <w:rsid w:val="00570B42"/>
    <w:rsid w:val="005758BF"/>
    <w:rsid w:val="005762D0"/>
    <w:rsid w:val="00581C78"/>
    <w:rsid w:val="00583037"/>
    <w:rsid w:val="0058456B"/>
    <w:rsid w:val="005851DB"/>
    <w:rsid w:val="00585366"/>
    <w:rsid w:val="00587C81"/>
    <w:rsid w:val="00587DC8"/>
    <w:rsid w:val="00590317"/>
    <w:rsid w:val="00591200"/>
    <w:rsid w:val="00593C29"/>
    <w:rsid w:val="00594B3E"/>
    <w:rsid w:val="00594F6D"/>
    <w:rsid w:val="005960FA"/>
    <w:rsid w:val="005963FC"/>
    <w:rsid w:val="00596885"/>
    <w:rsid w:val="0059787F"/>
    <w:rsid w:val="005A0B31"/>
    <w:rsid w:val="005A113D"/>
    <w:rsid w:val="005A42C4"/>
    <w:rsid w:val="005A571A"/>
    <w:rsid w:val="005A6967"/>
    <w:rsid w:val="005B28AD"/>
    <w:rsid w:val="005B28B7"/>
    <w:rsid w:val="005B53DC"/>
    <w:rsid w:val="005B5E90"/>
    <w:rsid w:val="005B7053"/>
    <w:rsid w:val="005C0C45"/>
    <w:rsid w:val="005C3CEF"/>
    <w:rsid w:val="005C55EE"/>
    <w:rsid w:val="005C590E"/>
    <w:rsid w:val="005C6A76"/>
    <w:rsid w:val="005D2BFD"/>
    <w:rsid w:val="005D3A93"/>
    <w:rsid w:val="005D46A0"/>
    <w:rsid w:val="005D4782"/>
    <w:rsid w:val="005D48EC"/>
    <w:rsid w:val="005D4DD9"/>
    <w:rsid w:val="005D6311"/>
    <w:rsid w:val="005D7059"/>
    <w:rsid w:val="005E14F8"/>
    <w:rsid w:val="005E22FB"/>
    <w:rsid w:val="005E4CED"/>
    <w:rsid w:val="005E51B3"/>
    <w:rsid w:val="005E5810"/>
    <w:rsid w:val="005F05CE"/>
    <w:rsid w:val="005F07DD"/>
    <w:rsid w:val="005F32A5"/>
    <w:rsid w:val="005F3368"/>
    <w:rsid w:val="00600BE7"/>
    <w:rsid w:val="00600C48"/>
    <w:rsid w:val="0060220F"/>
    <w:rsid w:val="006032CE"/>
    <w:rsid w:val="0060484B"/>
    <w:rsid w:val="00606C1D"/>
    <w:rsid w:val="00610DB9"/>
    <w:rsid w:val="00611575"/>
    <w:rsid w:val="00614315"/>
    <w:rsid w:val="00617B25"/>
    <w:rsid w:val="006225DF"/>
    <w:rsid w:val="0062323C"/>
    <w:rsid w:val="006232DA"/>
    <w:rsid w:val="006300C4"/>
    <w:rsid w:val="00630BCD"/>
    <w:rsid w:val="006317E7"/>
    <w:rsid w:val="00634612"/>
    <w:rsid w:val="00635DE1"/>
    <w:rsid w:val="00646826"/>
    <w:rsid w:val="00646926"/>
    <w:rsid w:val="00650866"/>
    <w:rsid w:val="00660118"/>
    <w:rsid w:val="0066067F"/>
    <w:rsid w:val="00660EA1"/>
    <w:rsid w:val="0066362C"/>
    <w:rsid w:val="00667817"/>
    <w:rsid w:val="006679D1"/>
    <w:rsid w:val="00667BC9"/>
    <w:rsid w:val="00671523"/>
    <w:rsid w:val="0067553D"/>
    <w:rsid w:val="006805E9"/>
    <w:rsid w:val="00681477"/>
    <w:rsid w:val="006821D5"/>
    <w:rsid w:val="00684A01"/>
    <w:rsid w:val="006867CE"/>
    <w:rsid w:val="00687E53"/>
    <w:rsid w:val="0069263F"/>
    <w:rsid w:val="0069481D"/>
    <w:rsid w:val="00695227"/>
    <w:rsid w:val="006963C5"/>
    <w:rsid w:val="006A0496"/>
    <w:rsid w:val="006A17DF"/>
    <w:rsid w:val="006A3BC8"/>
    <w:rsid w:val="006A6C46"/>
    <w:rsid w:val="006A7CB6"/>
    <w:rsid w:val="006A7D54"/>
    <w:rsid w:val="006B0ADB"/>
    <w:rsid w:val="006B19E9"/>
    <w:rsid w:val="006B211D"/>
    <w:rsid w:val="006B3639"/>
    <w:rsid w:val="006B5EB0"/>
    <w:rsid w:val="006C22EE"/>
    <w:rsid w:val="006C74FF"/>
    <w:rsid w:val="006C7B96"/>
    <w:rsid w:val="006D1643"/>
    <w:rsid w:val="006D1733"/>
    <w:rsid w:val="006D26B7"/>
    <w:rsid w:val="006D35B0"/>
    <w:rsid w:val="006D47BE"/>
    <w:rsid w:val="006D4E5B"/>
    <w:rsid w:val="006D5AA1"/>
    <w:rsid w:val="006E19BB"/>
    <w:rsid w:val="006E1ABF"/>
    <w:rsid w:val="006E5DF9"/>
    <w:rsid w:val="006E60F5"/>
    <w:rsid w:val="006E6D42"/>
    <w:rsid w:val="006E7661"/>
    <w:rsid w:val="006F0493"/>
    <w:rsid w:val="006F248E"/>
    <w:rsid w:val="006F4026"/>
    <w:rsid w:val="006F711A"/>
    <w:rsid w:val="00702A08"/>
    <w:rsid w:val="00703265"/>
    <w:rsid w:val="00703ACE"/>
    <w:rsid w:val="00704A22"/>
    <w:rsid w:val="007059D5"/>
    <w:rsid w:val="00706358"/>
    <w:rsid w:val="00706439"/>
    <w:rsid w:val="00706FFA"/>
    <w:rsid w:val="0070754D"/>
    <w:rsid w:val="00712E11"/>
    <w:rsid w:val="007130B4"/>
    <w:rsid w:val="00714130"/>
    <w:rsid w:val="00717FCC"/>
    <w:rsid w:val="007217A3"/>
    <w:rsid w:val="007220BE"/>
    <w:rsid w:val="00722815"/>
    <w:rsid w:val="00731BD9"/>
    <w:rsid w:val="007322F3"/>
    <w:rsid w:val="00736EAA"/>
    <w:rsid w:val="00737C91"/>
    <w:rsid w:val="007417EF"/>
    <w:rsid w:val="007432A5"/>
    <w:rsid w:val="007437AE"/>
    <w:rsid w:val="00746AFF"/>
    <w:rsid w:val="00746B3D"/>
    <w:rsid w:val="007475C3"/>
    <w:rsid w:val="00751296"/>
    <w:rsid w:val="00751997"/>
    <w:rsid w:val="00751A11"/>
    <w:rsid w:val="00753895"/>
    <w:rsid w:val="00760085"/>
    <w:rsid w:val="0076018C"/>
    <w:rsid w:val="007619A1"/>
    <w:rsid w:val="00761A29"/>
    <w:rsid w:val="00765E44"/>
    <w:rsid w:val="00775152"/>
    <w:rsid w:val="0077650E"/>
    <w:rsid w:val="00780BC6"/>
    <w:rsid w:val="00784287"/>
    <w:rsid w:val="00784FD3"/>
    <w:rsid w:val="00790649"/>
    <w:rsid w:val="00790719"/>
    <w:rsid w:val="00792D5D"/>
    <w:rsid w:val="0079316E"/>
    <w:rsid w:val="007955DC"/>
    <w:rsid w:val="00797939"/>
    <w:rsid w:val="007A2233"/>
    <w:rsid w:val="007A3086"/>
    <w:rsid w:val="007A71B4"/>
    <w:rsid w:val="007A7BAA"/>
    <w:rsid w:val="007B10BC"/>
    <w:rsid w:val="007B14D6"/>
    <w:rsid w:val="007B410C"/>
    <w:rsid w:val="007B58E6"/>
    <w:rsid w:val="007B769C"/>
    <w:rsid w:val="007C045B"/>
    <w:rsid w:val="007D0382"/>
    <w:rsid w:val="007D1684"/>
    <w:rsid w:val="007D2FAB"/>
    <w:rsid w:val="007D7F8D"/>
    <w:rsid w:val="007E0AFB"/>
    <w:rsid w:val="007E1049"/>
    <w:rsid w:val="007E14DA"/>
    <w:rsid w:val="007E15CF"/>
    <w:rsid w:val="007E4498"/>
    <w:rsid w:val="007E4697"/>
    <w:rsid w:val="007E5D86"/>
    <w:rsid w:val="007E6836"/>
    <w:rsid w:val="007F0315"/>
    <w:rsid w:val="007F0323"/>
    <w:rsid w:val="007F0C34"/>
    <w:rsid w:val="007F5A2F"/>
    <w:rsid w:val="007F7863"/>
    <w:rsid w:val="007F7CE9"/>
    <w:rsid w:val="0080018F"/>
    <w:rsid w:val="008020C6"/>
    <w:rsid w:val="0080215F"/>
    <w:rsid w:val="00805130"/>
    <w:rsid w:val="00806795"/>
    <w:rsid w:val="008105E0"/>
    <w:rsid w:val="008139E4"/>
    <w:rsid w:val="00815B29"/>
    <w:rsid w:val="00815CB2"/>
    <w:rsid w:val="00820076"/>
    <w:rsid w:val="00820189"/>
    <w:rsid w:val="00822946"/>
    <w:rsid w:val="00824218"/>
    <w:rsid w:val="00824E1A"/>
    <w:rsid w:val="00825089"/>
    <w:rsid w:val="00827186"/>
    <w:rsid w:val="00831A7B"/>
    <w:rsid w:val="00832DBE"/>
    <w:rsid w:val="008333D1"/>
    <w:rsid w:val="00834116"/>
    <w:rsid w:val="008350E0"/>
    <w:rsid w:val="00835830"/>
    <w:rsid w:val="008379D4"/>
    <w:rsid w:val="00837B5F"/>
    <w:rsid w:val="0084190D"/>
    <w:rsid w:val="00842226"/>
    <w:rsid w:val="00842727"/>
    <w:rsid w:val="00842829"/>
    <w:rsid w:val="00843640"/>
    <w:rsid w:val="00847B32"/>
    <w:rsid w:val="00847C9B"/>
    <w:rsid w:val="00850647"/>
    <w:rsid w:val="00850F41"/>
    <w:rsid w:val="0085399A"/>
    <w:rsid w:val="00854966"/>
    <w:rsid w:val="00855458"/>
    <w:rsid w:val="0086005B"/>
    <w:rsid w:val="00861AA5"/>
    <w:rsid w:val="00861D5C"/>
    <w:rsid w:val="008744FA"/>
    <w:rsid w:val="00876EF6"/>
    <w:rsid w:val="0088010D"/>
    <w:rsid w:val="00885037"/>
    <w:rsid w:val="00890B18"/>
    <w:rsid w:val="00892E29"/>
    <w:rsid w:val="0089527E"/>
    <w:rsid w:val="00896235"/>
    <w:rsid w:val="008A04ED"/>
    <w:rsid w:val="008A0A4E"/>
    <w:rsid w:val="008A18B8"/>
    <w:rsid w:val="008A40D4"/>
    <w:rsid w:val="008A477F"/>
    <w:rsid w:val="008A62A5"/>
    <w:rsid w:val="008A7306"/>
    <w:rsid w:val="008A7C88"/>
    <w:rsid w:val="008B07B8"/>
    <w:rsid w:val="008B0946"/>
    <w:rsid w:val="008B0AE0"/>
    <w:rsid w:val="008B1F0F"/>
    <w:rsid w:val="008B3B5F"/>
    <w:rsid w:val="008B5A13"/>
    <w:rsid w:val="008B7C07"/>
    <w:rsid w:val="008C0B80"/>
    <w:rsid w:val="008C23FE"/>
    <w:rsid w:val="008C2A1F"/>
    <w:rsid w:val="008C4415"/>
    <w:rsid w:val="008C4B2D"/>
    <w:rsid w:val="008C5C1D"/>
    <w:rsid w:val="008C6229"/>
    <w:rsid w:val="008C7936"/>
    <w:rsid w:val="008D081F"/>
    <w:rsid w:val="008D093F"/>
    <w:rsid w:val="008D13C4"/>
    <w:rsid w:val="008D4734"/>
    <w:rsid w:val="008D4F7A"/>
    <w:rsid w:val="008D5B6F"/>
    <w:rsid w:val="008D7048"/>
    <w:rsid w:val="008D78A9"/>
    <w:rsid w:val="008E033B"/>
    <w:rsid w:val="008E0F92"/>
    <w:rsid w:val="008E1569"/>
    <w:rsid w:val="008E2AA0"/>
    <w:rsid w:val="008E52B1"/>
    <w:rsid w:val="008E7FFA"/>
    <w:rsid w:val="008F01DA"/>
    <w:rsid w:val="008F12F2"/>
    <w:rsid w:val="008F1371"/>
    <w:rsid w:val="008F54A2"/>
    <w:rsid w:val="008F59F0"/>
    <w:rsid w:val="008F5A7C"/>
    <w:rsid w:val="00903E27"/>
    <w:rsid w:val="009059D7"/>
    <w:rsid w:val="00905A80"/>
    <w:rsid w:val="00907B99"/>
    <w:rsid w:val="00907E9D"/>
    <w:rsid w:val="00910D14"/>
    <w:rsid w:val="00912CDC"/>
    <w:rsid w:val="009134CB"/>
    <w:rsid w:val="00913D5F"/>
    <w:rsid w:val="0091437D"/>
    <w:rsid w:val="00914D1F"/>
    <w:rsid w:val="00915F2F"/>
    <w:rsid w:val="009200F4"/>
    <w:rsid w:val="00920622"/>
    <w:rsid w:val="00921A09"/>
    <w:rsid w:val="0092215A"/>
    <w:rsid w:val="009225F1"/>
    <w:rsid w:val="00923F1B"/>
    <w:rsid w:val="0093226B"/>
    <w:rsid w:val="009327D7"/>
    <w:rsid w:val="009342FB"/>
    <w:rsid w:val="009348EF"/>
    <w:rsid w:val="00935049"/>
    <w:rsid w:val="009376D8"/>
    <w:rsid w:val="00940248"/>
    <w:rsid w:val="00941732"/>
    <w:rsid w:val="00942210"/>
    <w:rsid w:val="00943A46"/>
    <w:rsid w:val="00947201"/>
    <w:rsid w:val="00951B4F"/>
    <w:rsid w:val="00952EB5"/>
    <w:rsid w:val="00954424"/>
    <w:rsid w:val="00954EBB"/>
    <w:rsid w:val="00955394"/>
    <w:rsid w:val="0096288A"/>
    <w:rsid w:val="0097122F"/>
    <w:rsid w:val="0097365E"/>
    <w:rsid w:val="0097367B"/>
    <w:rsid w:val="00974E2C"/>
    <w:rsid w:val="0097639A"/>
    <w:rsid w:val="009803D2"/>
    <w:rsid w:val="00985FAA"/>
    <w:rsid w:val="00986CF8"/>
    <w:rsid w:val="009873BA"/>
    <w:rsid w:val="00990A57"/>
    <w:rsid w:val="00992B46"/>
    <w:rsid w:val="00994B47"/>
    <w:rsid w:val="009962F8"/>
    <w:rsid w:val="00996E30"/>
    <w:rsid w:val="009A0836"/>
    <w:rsid w:val="009A0B95"/>
    <w:rsid w:val="009A30A0"/>
    <w:rsid w:val="009A444E"/>
    <w:rsid w:val="009B26BC"/>
    <w:rsid w:val="009B2C44"/>
    <w:rsid w:val="009B4B21"/>
    <w:rsid w:val="009B6806"/>
    <w:rsid w:val="009B70D2"/>
    <w:rsid w:val="009B736E"/>
    <w:rsid w:val="009B7E40"/>
    <w:rsid w:val="009C133C"/>
    <w:rsid w:val="009C1C32"/>
    <w:rsid w:val="009C21AE"/>
    <w:rsid w:val="009C5663"/>
    <w:rsid w:val="009D4DAB"/>
    <w:rsid w:val="009D6637"/>
    <w:rsid w:val="009D6871"/>
    <w:rsid w:val="009E0AA2"/>
    <w:rsid w:val="009E2038"/>
    <w:rsid w:val="009E3D2B"/>
    <w:rsid w:val="009E569F"/>
    <w:rsid w:val="009E6056"/>
    <w:rsid w:val="009E760D"/>
    <w:rsid w:val="009F0148"/>
    <w:rsid w:val="009F1AC0"/>
    <w:rsid w:val="009F3BB6"/>
    <w:rsid w:val="009F4734"/>
    <w:rsid w:val="009F65FF"/>
    <w:rsid w:val="009F7792"/>
    <w:rsid w:val="00A02F0C"/>
    <w:rsid w:val="00A02FF8"/>
    <w:rsid w:val="00A0331E"/>
    <w:rsid w:val="00A05648"/>
    <w:rsid w:val="00A05B0D"/>
    <w:rsid w:val="00A05B2D"/>
    <w:rsid w:val="00A0712D"/>
    <w:rsid w:val="00A112E2"/>
    <w:rsid w:val="00A1253B"/>
    <w:rsid w:val="00A12C87"/>
    <w:rsid w:val="00A1387D"/>
    <w:rsid w:val="00A13D7A"/>
    <w:rsid w:val="00A14362"/>
    <w:rsid w:val="00A145BF"/>
    <w:rsid w:val="00A1655B"/>
    <w:rsid w:val="00A179F4"/>
    <w:rsid w:val="00A20462"/>
    <w:rsid w:val="00A21C28"/>
    <w:rsid w:val="00A34D17"/>
    <w:rsid w:val="00A35C2D"/>
    <w:rsid w:val="00A3675B"/>
    <w:rsid w:val="00A418FD"/>
    <w:rsid w:val="00A45415"/>
    <w:rsid w:val="00A455F2"/>
    <w:rsid w:val="00A51E3B"/>
    <w:rsid w:val="00A537B0"/>
    <w:rsid w:val="00A54580"/>
    <w:rsid w:val="00A56A6C"/>
    <w:rsid w:val="00A6054B"/>
    <w:rsid w:val="00A60AAC"/>
    <w:rsid w:val="00A61B63"/>
    <w:rsid w:val="00A63C76"/>
    <w:rsid w:val="00A66246"/>
    <w:rsid w:val="00A6685B"/>
    <w:rsid w:val="00A668DB"/>
    <w:rsid w:val="00A71CB4"/>
    <w:rsid w:val="00A74384"/>
    <w:rsid w:val="00A74BF0"/>
    <w:rsid w:val="00A8092E"/>
    <w:rsid w:val="00A80CE4"/>
    <w:rsid w:val="00A81657"/>
    <w:rsid w:val="00A81DEB"/>
    <w:rsid w:val="00A919E3"/>
    <w:rsid w:val="00A92CA8"/>
    <w:rsid w:val="00A94EC2"/>
    <w:rsid w:val="00AA00DE"/>
    <w:rsid w:val="00AA0210"/>
    <w:rsid w:val="00AA0A33"/>
    <w:rsid w:val="00AA0BDA"/>
    <w:rsid w:val="00AA0E1C"/>
    <w:rsid w:val="00AA48F2"/>
    <w:rsid w:val="00AA5075"/>
    <w:rsid w:val="00AA5E21"/>
    <w:rsid w:val="00AA66C7"/>
    <w:rsid w:val="00AA74AE"/>
    <w:rsid w:val="00AA7E79"/>
    <w:rsid w:val="00AB0952"/>
    <w:rsid w:val="00AB1AD4"/>
    <w:rsid w:val="00AB26BD"/>
    <w:rsid w:val="00AB4300"/>
    <w:rsid w:val="00AB4FB1"/>
    <w:rsid w:val="00AC337B"/>
    <w:rsid w:val="00AC6510"/>
    <w:rsid w:val="00AD1356"/>
    <w:rsid w:val="00AD290D"/>
    <w:rsid w:val="00AD3322"/>
    <w:rsid w:val="00AD4AC7"/>
    <w:rsid w:val="00AD5920"/>
    <w:rsid w:val="00AD7EED"/>
    <w:rsid w:val="00AE1DDC"/>
    <w:rsid w:val="00AE3A32"/>
    <w:rsid w:val="00AE40E1"/>
    <w:rsid w:val="00AE45D3"/>
    <w:rsid w:val="00AE61CF"/>
    <w:rsid w:val="00AE73B1"/>
    <w:rsid w:val="00AF334A"/>
    <w:rsid w:val="00AF5B0E"/>
    <w:rsid w:val="00AF6586"/>
    <w:rsid w:val="00B00AD6"/>
    <w:rsid w:val="00B01C3C"/>
    <w:rsid w:val="00B03CF2"/>
    <w:rsid w:val="00B03EED"/>
    <w:rsid w:val="00B05096"/>
    <w:rsid w:val="00B066D0"/>
    <w:rsid w:val="00B11173"/>
    <w:rsid w:val="00B122B2"/>
    <w:rsid w:val="00B13434"/>
    <w:rsid w:val="00B1414E"/>
    <w:rsid w:val="00B1432C"/>
    <w:rsid w:val="00B1474D"/>
    <w:rsid w:val="00B150CF"/>
    <w:rsid w:val="00B176B7"/>
    <w:rsid w:val="00B21217"/>
    <w:rsid w:val="00B21501"/>
    <w:rsid w:val="00B23F56"/>
    <w:rsid w:val="00B2530A"/>
    <w:rsid w:val="00B2697B"/>
    <w:rsid w:val="00B30D3B"/>
    <w:rsid w:val="00B31538"/>
    <w:rsid w:val="00B31B96"/>
    <w:rsid w:val="00B4246A"/>
    <w:rsid w:val="00B4366B"/>
    <w:rsid w:val="00B43AED"/>
    <w:rsid w:val="00B44B23"/>
    <w:rsid w:val="00B47636"/>
    <w:rsid w:val="00B517FB"/>
    <w:rsid w:val="00B51986"/>
    <w:rsid w:val="00B51BE0"/>
    <w:rsid w:val="00B51CE1"/>
    <w:rsid w:val="00B520DE"/>
    <w:rsid w:val="00B53CAF"/>
    <w:rsid w:val="00B53DEE"/>
    <w:rsid w:val="00B54C4B"/>
    <w:rsid w:val="00B55363"/>
    <w:rsid w:val="00B553AD"/>
    <w:rsid w:val="00B56362"/>
    <w:rsid w:val="00B57CB5"/>
    <w:rsid w:val="00B6112C"/>
    <w:rsid w:val="00B61252"/>
    <w:rsid w:val="00B63192"/>
    <w:rsid w:val="00B631BA"/>
    <w:rsid w:val="00B64BFC"/>
    <w:rsid w:val="00B64CEF"/>
    <w:rsid w:val="00B656D2"/>
    <w:rsid w:val="00B66EDC"/>
    <w:rsid w:val="00B6710D"/>
    <w:rsid w:val="00B72F57"/>
    <w:rsid w:val="00B7526F"/>
    <w:rsid w:val="00B75700"/>
    <w:rsid w:val="00B76445"/>
    <w:rsid w:val="00B77043"/>
    <w:rsid w:val="00B826C5"/>
    <w:rsid w:val="00B83407"/>
    <w:rsid w:val="00B868C4"/>
    <w:rsid w:val="00B875E2"/>
    <w:rsid w:val="00B87651"/>
    <w:rsid w:val="00B90FA6"/>
    <w:rsid w:val="00B91F90"/>
    <w:rsid w:val="00B92FCF"/>
    <w:rsid w:val="00B933EF"/>
    <w:rsid w:val="00B93F5D"/>
    <w:rsid w:val="00B9684E"/>
    <w:rsid w:val="00B96FED"/>
    <w:rsid w:val="00BA3217"/>
    <w:rsid w:val="00BA3E8C"/>
    <w:rsid w:val="00BA634F"/>
    <w:rsid w:val="00BB0A1A"/>
    <w:rsid w:val="00BB292B"/>
    <w:rsid w:val="00BB2A6A"/>
    <w:rsid w:val="00BB3EB2"/>
    <w:rsid w:val="00BB542E"/>
    <w:rsid w:val="00BB784D"/>
    <w:rsid w:val="00BC01F5"/>
    <w:rsid w:val="00BC5CD2"/>
    <w:rsid w:val="00BC6A87"/>
    <w:rsid w:val="00BC7D34"/>
    <w:rsid w:val="00BD08C4"/>
    <w:rsid w:val="00BD0C1F"/>
    <w:rsid w:val="00BD14F5"/>
    <w:rsid w:val="00BD4293"/>
    <w:rsid w:val="00BD4723"/>
    <w:rsid w:val="00BD633F"/>
    <w:rsid w:val="00BD776F"/>
    <w:rsid w:val="00BD7853"/>
    <w:rsid w:val="00BD7BAF"/>
    <w:rsid w:val="00BE0F95"/>
    <w:rsid w:val="00BE1DF2"/>
    <w:rsid w:val="00BE3F2E"/>
    <w:rsid w:val="00BE76AA"/>
    <w:rsid w:val="00BF1922"/>
    <w:rsid w:val="00BF3837"/>
    <w:rsid w:val="00BF4661"/>
    <w:rsid w:val="00BF4C9B"/>
    <w:rsid w:val="00BF6FFA"/>
    <w:rsid w:val="00C005B9"/>
    <w:rsid w:val="00C02858"/>
    <w:rsid w:val="00C02B3F"/>
    <w:rsid w:val="00C02B58"/>
    <w:rsid w:val="00C05ACA"/>
    <w:rsid w:val="00C069E2"/>
    <w:rsid w:val="00C07DE3"/>
    <w:rsid w:val="00C07E99"/>
    <w:rsid w:val="00C11D23"/>
    <w:rsid w:val="00C11DD4"/>
    <w:rsid w:val="00C12012"/>
    <w:rsid w:val="00C13622"/>
    <w:rsid w:val="00C20226"/>
    <w:rsid w:val="00C215F7"/>
    <w:rsid w:val="00C23807"/>
    <w:rsid w:val="00C31010"/>
    <w:rsid w:val="00C33034"/>
    <w:rsid w:val="00C369AC"/>
    <w:rsid w:val="00C36D9E"/>
    <w:rsid w:val="00C431DA"/>
    <w:rsid w:val="00C4473A"/>
    <w:rsid w:val="00C53076"/>
    <w:rsid w:val="00C53F18"/>
    <w:rsid w:val="00C541ED"/>
    <w:rsid w:val="00C54BD8"/>
    <w:rsid w:val="00C574EB"/>
    <w:rsid w:val="00C6031D"/>
    <w:rsid w:val="00C63709"/>
    <w:rsid w:val="00C651CE"/>
    <w:rsid w:val="00C674B8"/>
    <w:rsid w:val="00C705C0"/>
    <w:rsid w:val="00C721BD"/>
    <w:rsid w:val="00C74020"/>
    <w:rsid w:val="00C74A65"/>
    <w:rsid w:val="00C77C99"/>
    <w:rsid w:val="00C80DF8"/>
    <w:rsid w:val="00C81417"/>
    <w:rsid w:val="00C82482"/>
    <w:rsid w:val="00C83853"/>
    <w:rsid w:val="00C83B38"/>
    <w:rsid w:val="00C850DB"/>
    <w:rsid w:val="00C964CC"/>
    <w:rsid w:val="00C9758D"/>
    <w:rsid w:val="00CA032D"/>
    <w:rsid w:val="00CA058A"/>
    <w:rsid w:val="00CA10E1"/>
    <w:rsid w:val="00CA13B7"/>
    <w:rsid w:val="00CA3624"/>
    <w:rsid w:val="00CA47DA"/>
    <w:rsid w:val="00CA614D"/>
    <w:rsid w:val="00CA6595"/>
    <w:rsid w:val="00CB0459"/>
    <w:rsid w:val="00CB04FD"/>
    <w:rsid w:val="00CB1BCC"/>
    <w:rsid w:val="00CB23EE"/>
    <w:rsid w:val="00CB3BFF"/>
    <w:rsid w:val="00CB3E6A"/>
    <w:rsid w:val="00CB52C3"/>
    <w:rsid w:val="00CB7E95"/>
    <w:rsid w:val="00CC09B6"/>
    <w:rsid w:val="00CC125F"/>
    <w:rsid w:val="00CC4C90"/>
    <w:rsid w:val="00CC6DBB"/>
    <w:rsid w:val="00CD0FB3"/>
    <w:rsid w:val="00CD12AD"/>
    <w:rsid w:val="00CD2264"/>
    <w:rsid w:val="00CD2DDB"/>
    <w:rsid w:val="00CD2FCF"/>
    <w:rsid w:val="00CD6E1C"/>
    <w:rsid w:val="00CE0C95"/>
    <w:rsid w:val="00CE1435"/>
    <w:rsid w:val="00CE1FF6"/>
    <w:rsid w:val="00CE59BB"/>
    <w:rsid w:val="00CE64E3"/>
    <w:rsid w:val="00CE7C51"/>
    <w:rsid w:val="00CF0B8C"/>
    <w:rsid w:val="00CF318E"/>
    <w:rsid w:val="00CF3E2D"/>
    <w:rsid w:val="00CF5004"/>
    <w:rsid w:val="00CF504E"/>
    <w:rsid w:val="00CF73F4"/>
    <w:rsid w:val="00CF767C"/>
    <w:rsid w:val="00D00545"/>
    <w:rsid w:val="00D00D56"/>
    <w:rsid w:val="00D01798"/>
    <w:rsid w:val="00D11365"/>
    <w:rsid w:val="00D119F4"/>
    <w:rsid w:val="00D13D48"/>
    <w:rsid w:val="00D14878"/>
    <w:rsid w:val="00D21D13"/>
    <w:rsid w:val="00D24D46"/>
    <w:rsid w:val="00D24DDF"/>
    <w:rsid w:val="00D25845"/>
    <w:rsid w:val="00D2761A"/>
    <w:rsid w:val="00D305F1"/>
    <w:rsid w:val="00D30D7B"/>
    <w:rsid w:val="00D315FD"/>
    <w:rsid w:val="00D32D7A"/>
    <w:rsid w:val="00D3307C"/>
    <w:rsid w:val="00D347BD"/>
    <w:rsid w:val="00D36457"/>
    <w:rsid w:val="00D42028"/>
    <w:rsid w:val="00D42F22"/>
    <w:rsid w:val="00D50845"/>
    <w:rsid w:val="00D5402D"/>
    <w:rsid w:val="00D54922"/>
    <w:rsid w:val="00D550CF"/>
    <w:rsid w:val="00D624AA"/>
    <w:rsid w:val="00D63731"/>
    <w:rsid w:val="00D64F0F"/>
    <w:rsid w:val="00D650ED"/>
    <w:rsid w:val="00D7147E"/>
    <w:rsid w:val="00D717AC"/>
    <w:rsid w:val="00D80E0C"/>
    <w:rsid w:val="00D86858"/>
    <w:rsid w:val="00D86A31"/>
    <w:rsid w:val="00D86ABE"/>
    <w:rsid w:val="00D86BE2"/>
    <w:rsid w:val="00D900E5"/>
    <w:rsid w:val="00D9110D"/>
    <w:rsid w:val="00D91E25"/>
    <w:rsid w:val="00D92A86"/>
    <w:rsid w:val="00D944D1"/>
    <w:rsid w:val="00D9742F"/>
    <w:rsid w:val="00D974A1"/>
    <w:rsid w:val="00DA0A5A"/>
    <w:rsid w:val="00DA113B"/>
    <w:rsid w:val="00DA16E9"/>
    <w:rsid w:val="00DA2FF3"/>
    <w:rsid w:val="00DA3894"/>
    <w:rsid w:val="00DA4027"/>
    <w:rsid w:val="00DA52F9"/>
    <w:rsid w:val="00DA6866"/>
    <w:rsid w:val="00DA69AC"/>
    <w:rsid w:val="00DA7CAF"/>
    <w:rsid w:val="00DA7E7C"/>
    <w:rsid w:val="00DB06F3"/>
    <w:rsid w:val="00DB127A"/>
    <w:rsid w:val="00DB1466"/>
    <w:rsid w:val="00DB21C7"/>
    <w:rsid w:val="00DB2CB6"/>
    <w:rsid w:val="00DB61F5"/>
    <w:rsid w:val="00DC004A"/>
    <w:rsid w:val="00DC084E"/>
    <w:rsid w:val="00DC1BBE"/>
    <w:rsid w:val="00DC243E"/>
    <w:rsid w:val="00DC30E5"/>
    <w:rsid w:val="00DC339B"/>
    <w:rsid w:val="00DC3403"/>
    <w:rsid w:val="00DC5155"/>
    <w:rsid w:val="00DC57D7"/>
    <w:rsid w:val="00DC6E75"/>
    <w:rsid w:val="00DC788C"/>
    <w:rsid w:val="00DD0395"/>
    <w:rsid w:val="00DD2163"/>
    <w:rsid w:val="00DD547C"/>
    <w:rsid w:val="00DD577E"/>
    <w:rsid w:val="00DE24C9"/>
    <w:rsid w:val="00DE29E5"/>
    <w:rsid w:val="00DE2F72"/>
    <w:rsid w:val="00DE72C0"/>
    <w:rsid w:val="00DF0EBF"/>
    <w:rsid w:val="00DF218C"/>
    <w:rsid w:val="00DF29BE"/>
    <w:rsid w:val="00DF2AEB"/>
    <w:rsid w:val="00DF2B88"/>
    <w:rsid w:val="00DF4D21"/>
    <w:rsid w:val="00E009C1"/>
    <w:rsid w:val="00E01A0A"/>
    <w:rsid w:val="00E03BF9"/>
    <w:rsid w:val="00E0559E"/>
    <w:rsid w:val="00E06378"/>
    <w:rsid w:val="00E119E4"/>
    <w:rsid w:val="00E13695"/>
    <w:rsid w:val="00E13F3A"/>
    <w:rsid w:val="00E13F40"/>
    <w:rsid w:val="00E14139"/>
    <w:rsid w:val="00E15141"/>
    <w:rsid w:val="00E159EA"/>
    <w:rsid w:val="00E2205F"/>
    <w:rsid w:val="00E24C3A"/>
    <w:rsid w:val="00E24F5A"/>
    <w:rsid w:val="00E26A62"/>
    <w:rsid w:val="00E301F1"/>
    <w:rsid w:val="00E30E17"/>
    <w:rsid w:val="00E36F51"/>
    <w:rsid w:val="00E40CFA"/>
    <w:rsid w:val="00E41EFB"/>
    <w:rsid w:val="00E4697A"/>
    <w:rsid w:val="00E519C9"/>
    <w:rsid w:val="00E53A2C"/>
    <w:rsid w:val="00E53C69"/>
    <w:rsid w:val="00E54331"/>
    <w:rsid w:val="00E55C55"/>
    <w:rsid w:val="00E57504"/>
    <w:rsid w:val="00E60F68"/>
    <w:rsid w:val="00E6241B"/>
    <w:rsid w:val="00E655CE"/>
    <w:rsid w:val="00E6609C"/>
    <w:rsid w:val="00E674CF"/>
    <w:rsid w:val="00E67A66"/>
    <w:rsid w:val="00E71048"/>
    <w:rsid w:val="00E7127D"/>
    <w:rsid w:val="00E7191E"/>
    <w:rsid w:val="00E74382"/>
    <w:rsid w:val="00E749A1"/>
    <w:rsid w:val="00E8104B"/>
    <w:rsid w:val="00E85AC2"/>
    <w:rsid w:val="00E8758A"/>
    <w:rsid w:val="00E913BF"/>
    <w:rsid w:val="00E921E5"/>
    <w:rsid w:val="00E931D6"/>
    <w:rsid w:val="00E93FB7"/>
    <w:rsid w:val="00E94D2E"/>
    <w:rsid w:val="00E958F2"/>
    <w:rsid w:val="00E96E58"/>
    <w:rsid w:val="00E97930"/>
    <w:rsid w:val="00E97D47"/>
    <w:rsid w:val="00EA0A9D"/>
    <w:rsid w:val="00EA1D1F"/>
    <w:rsid w:val="00EB22B9"/>
    <w:rsid w:val="00EB26B5"/>
    <w:rsid w:val="00EC048C"/>
    <w:rsid w:val="00EC08D0"/>
    <w:rsid w:val="00EC4CA4"/>
    <w:rsid w:val="00EC562B"/>
    <w:rsid w:val="00EC789F"/>
    <w:rsid w:val="00ED07FE"/>
    <w:rsid w:val="00ED29E2"/>
    <w:rsid w:val="00EE1942"/>
    <w:rsid w:val="00EE65FA"/>
    <w:rsid w:val="00EE6D56"/>
    <w:rsid w:val="00EF1E03"/>
    <w:rsid w:val="00EF3408"/>
    <w:rsid w:val="00EF768F"/>
    <w:rsid w:val="00F00C30"/>
    <w:rsid w:val="00F0328B"/>
    <w:rsid w:val="00F114DC"/>
    <w:rsid w:val="00F11753"/>
    <w:rsid w:val="00F117A2"/>
    <w:rsid w:val="00F11CC6"/>
    <w:rsid w:val="00F12339"/>
    <w:rsid w:val="00F12FE4"/>
    <w:rsid w:val="00F13058"/>
    <w:rsid w:val="00F16FCE"/>
    <w:rsid w:val="00F20135"/>
    <w:rsid w:val="00F202C9"/>
    <w:rsid w:val="00F24AAB"/>
    <w:rsid w:val="00F25D71"/>
    <w:rsid w:val="00F354A5"/>
    <w:rsid w:val="00F378A4"/>
    <w:rsid w:val="00F410FE"/>
    <w:rsid w:val="00F42832"/>
    <w:rsid w:val="00F44C4E"/>
    <w:rsid w:val="00F45C04"/>
    <w:rsid w:val="00F50716"/>
    <w:rsid w:val="00F52A78"/>
    <w:rsid w:val="00F603CA"/>
    <w:rsid w:val="00F63865"/>
    <w:rsid w:val="00F63DF4"/>
    <w:rsid w:val="00F653E9"/>
    <w:rsid w:val="00F66A8D"/>
    <w:rsid w:val="00F67D0F"/>
    <w:rsid w:val="00F70F55"/>
    <w:rsid w:val="00F71A3B"/>
    <w:rsid w:val="00F80B6D"/>
    <w:rsid w:val="00F81F1F"/>
    <w:rsid w:val="00F82B11"/>
    <w:rsid w:val="00F82DBF"/>
    <w:rsid w:val="00F82DC9"/>
    <w:rsid w:val="00F84F06"/>
    <w:rsid w:val="00F85BB0"/>
    <w:rsid w:val="00F86A97"/>
    <w:rsid w:val="00F92944"/>
    <w:rsid w:val="00FA10BC"/>
    <w:rsid w:val="00FA4237"/>
    <w:rsid w:val="00FA5327"/>
    <w:rsid w:val="00FA615F"/>
    <w:rsid w:val="00FB2A8A"/>
    <w:rsid w:val="00FB2DBB"/>
    <w:rsid w:val="00FB31A1"/>
    <w:rsid w:val="00FB4056"/>
    <w:rsid w:val="00FB4ABD"/>
    <w:rsid w:val="00FB5048"/>
    <w:rsid w:val="00FB5146"/>
    <w:rsid w:val="00FB57F7"/>
    <w:rsid w:val="00FB78AE"/>
    <w:rsid w:val="00FC258A"/>
    <w:rsid w:val="00FC29F4"/>
    <w:rsid w:val="00FC5FE0"/>
    <w:rsid w:val="00FC657C"/>
    <w:rsid w:val="00FC72A1"/>
    <w:rsid w:val="00FC7D80"/>
    <w:rsid w:val="00FD0C18"/>
    <w:rsid w:val="00FD19BA"/>
    <w:rsid w:val="00FD2F44"/>
    <w:rsid w:val="00FE0AC0"/>
    <w:rsid w:val="00FE2037"/>
    <w:rsid w:val="00FE2C42"/>
    <w:rsid w:val="00FE2D47"/>
    <w:rsid w:val="00FE3C3A"/>
    <w:rsid w:val="00FE3C94"/>
    <w:rsid w:val="00FE51A6"/>
    <w:rsid w:val="00FE6171"/>
    <w:rsid w:val="00FF06E3"/>
    <w:rsid w:val="00FF09BA"/>
    <w:rsid w:val="00FF497A"/>
    <w:rsid w:val="00FF498A"/>
    <w:rsid w:val="00FF49A0"/>
    <w:rsid w:val="00FF5DED"/>
    <w:rsid w:val="00FF75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72923"/>
  <w15:docId w15:val="{0632796D-E1EC-4324-9F32-7B5386B6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01C5D"/>
  </w:style>
  <w:style w:type="paragraph" w:styleId="Nagwek1">
    <w:name w:val="heading 1"/>
    <w:basedOn w:val="Normalny"/>
    <w:next w:val="Normalny"/>
    <w:link w:val="Nagwek1Znak"/>
    <w:autoRedefine/>
    <w:uiPriority w:val="99"/>
    <w:qFormat/>
    <w:rsid w:val="009F4734"/>
    <w:pPr>
      <w:keepNext/>
      <w:tabs>
        <w:tab w:val="left" w:pos="0"/>
      </w:tabs>
      <w:spacing w:before="120" w:after="120" w:line="276" w:lineRule="auto"/>
      <w:ind w:left="426" w:hanging="426"/>
      <w:jc w:val="both"/>
      <w:outlineLvl w:val="0"/>
    </w:pPr>
    <w:rPr>
      <w:rFonts w:ascii="Verdana" w:eastAsia="Times New Roman" w:hAnsi="Verdana" w:cs="Verdana"/>
      <w:bCs/>
      <w:kern w:val="32"/>
      <w:sz w:val="20"/>
      <w:szCs w:val="20"/>
      <w:lang w:eastAsia="pl-PL"/>
    </w:rPr>
  </w:style>
  <w:style w:type="paragraph" w:styleId="Nagwek2">
    <w:name w:val="heading 2"/>
    <w:aliases w:val="ASAPHeading 2,Numbered - 2,h 3,ICL,Heading 2a,H2,PA Major Section,l2,Headline 2,h2,2,headi,heading2,h21,h22,21,kopregel 2,Titre m"/>
    <w:basedOn w:val="Normalny"/>
    <w:next w:val="Normalny"/>
    <w:link w:val="Nagwek2Znak"/>
    <w:uiPriority w:val="99"/>
    <w:qFormat/>
    <w:rsid w:val="00CF318E"/>
    <w:pPr>
      <w:keepNext/>
      <w:overflowPunct w:val="0"/>
      <w:autoSpaceDE w:val="0"/>
      <w:autoSpaceDN w:val="0"/>
      <w:adjustRightInd w:val="0"/>
      <w:spacing w:after="0" w:line="240" w:lineRule="auto"/>
      <w:ind w:left="2410" w:hanging="2070"/>
      <w:textAlignment w:val="baseline"/>
      <w:outlineLvl w:val="1"/>
    </w:pPr>
    <w:rPr>
      <w:rFonts w:ascii="Times New Roman" w:eastAsia="Times New Roman" w:hAnsi="Times New Roman" w:cs="Times New Roman"/>
      <w:b/>
      <w:bCs/>
      <w:i/>
      <w:iCs/>
      <w:color w:val="000000"/>
      <w:lang w:val="x-none" w:eastAsia="x-none"/>
    </w:rPr>
  </w:style>
  <w:style w:type="paragraph" w:styleId="Nagwek3">
    <w:name w:val="heading 3"/>
    <w:basedOn w:val="Normalny"/>
    <w:next w:val="Normalny"/>
    <w:link w:val="Nagwek3Znak"/>
    <w:uiPriority w:val="9"/>
    <w:unhideWhenUsed/>
    <w:qFormat/>
    <w:rsid w:val="00351A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6">
    <w:name w:val="heading 6"/>
    <w:basedOn w:val="Normalny"/>
    <w:next w:val="Normalny"/>
    <w:link w:val="Nagwek6Znak"/>
    <w:uiPriority w:val="9"/>
    <w:semiHidden/>
    <w:unhideWhenUsed/>
    <w:qFormat/>
    <w:rsid w:val="008E52B1"/>
    <w:pPr>
      <w:spacing w:before="240" w:after="60" w:line="240" w:lineRule="auto"/>
      <w:outlineLvl w:val="5"/>
    </w:pPr>
    <w:rPr>
      <w:rFonts w:ascii="Calibri" w:eastAsia="Times New Roman" w:hAnsi="Calibri" w:cs="Times New Roman"/>
      <w:b/>
      <w:bCs/>
      <w:lang w:eastAsia="pl-PL"/>
    </w:rPr>
  </w:style>
  <w:style w:type="paragraph" w:styleId="Nagwek7">
    <w:name w:val="heading 7"/>
    <w:basedOn w:val="Normalny"/>
    <w:next w:val="Normalny"/>
    <w:link w:val="Nagwek7Znak"/>
    <w:uiPriority w:val="99"/>
    <w:qFormat/>
    <w:rsid w:val="00CF318E"/>
    <w:pPr>
      <w:keepNext/>
      <w:spacing w:after="0" w:line="280" w:lineRule="exact"/>
      <w:jc w:val="both"/>
      <w:outlineLvl w:val="6"/>
    </w:pPr>
    <w:rPr>
      <w:rFonts w:ascii="Verdana" w:eastAsia="Times New Roman" w:hAnsi="Verdana" w:cs="Verdana"/>
      <w:b/>
      <w:bCs/>
      <w:color w:val="FF0000"/>
      <w:sz w:val="18"/>
      <w:szCs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0D7B"/>
    <w:pPr>
      <w:autoSpaceDE w:val="0"/>
      <w:autoSpaceDN w:val="0"/>
      <w:adjustRightInd w:val="0"/>
      <w:spacing w:after="0" w:line="240" w:lineRule="auto"/>
    </w:pPr>
    <w:rPr>
      <w:rFonts w:ascii="Calibri" w:hAnsi="Calibri" w:cs="Calibri"/>
      <w:color w:val="000000"/>
      <w:sz w:val="24"/>
      <w:szCs w:val="24"/>
    </w:rPr>
  </w:style>
  <w:style w:type="paragraph" w:styleId="Nagwek">
    <w:name w:val="header"/>
    <w:aliases w:val="Nagłówek strony nieparzystej, Znak Znak Znak,Znak Znak Znak"/>
    <w:basedOn w:val="Normalny"/>
    <w:link w:val="NagwekZnak"/>
    <w:unhideWhenUsed/>
    <w:rsid w:val="002E470A"/>
    <w:pPr>
      <w:tabs>
        <w:tab w:val="center" w:pos="4536"/>
        <w:tab w:val="right" w:pos="9072"/>
      </w:tabs>
      <w:spacing w:after="0" w:line="240" w:lineRule="auto"/>
    </w:pPr>
  </w:style>
  <w:style w:type="character" w:customStyle="1" w:styleId="NagwekZnak">
    <w:name w:val="Nagłówek Znak"/>
    <w:aliases w:val="Nagłówek strony nieparzystej Znak, Znak Znak Znak Znak,Znak Znak Znak Znak"/>
    <w:basedOn w:val="Domylnaczcionkaakapitu"/>
    <w:link w:val="Nagwek"/>
    <w:rsid w:val="002E470A"/>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470A"/>
  </w:style>
  <w:style w:type="paragraph" w:customStyle="1" w:styleId="Tekstpodstawowy22">
    <w:name w:val="Tekst podstawowy 22"/>
    <w:basedOn w:val="Normalny"/>
    <w:rsid w:val="00CC09B6"/>
    <w:pPr>
      <w:suppressAutoHyphens/>
      <w:spacing w:after="0" w:line="240" w:lineRule="auto"/>
      <w:jc w:val="both"/>
    </w:pPr>
    <w:rPr>
      <w:rFonts w:ascii="Arial" w:eastAsia="Times New Roman" w:hAnsi="Arial" w:cs="Times New Roman"/>
      <w:color w:val="000000"/>
      <w:sz w:val="20"/>
      <w:szCs w:val="20"/>
      <w:lang w:eastAsia="ar-SA"/>
    </w:rPr>
  </w:style>
  <w:style w:type="character" w:styleId="Odwoaniedokomentarza">
    <w:name w:val="annotation reference"/>
    <w:uiPriority w:val="99"/>
    <w:semiHidden/>
    <w:unhideWhenUsed/>
    <w:rsid w:val="00CC09B6"/>
    <w:rPr>
      <w:sz w:val="16"/>
      <w:szCs w:val="16"/>
    </w:rPr>
  </w:style>
  <w:style w:type="paragraph" w:styleId="Tekstkomentarza">
    <w:name w:val="annotation text"/>
    <w:basedOn w:val="Normalny"/>
    <w:link w:val="TekstkomentarzaZnak"/>
    <w:uiPriority w:val="99"/>
    <w:semiHidden/>
    <w:unhideWhenUsed/>
    <w:rsid w:val="00CC09B6"/>
    <w:pPr>
      <w:suppressAutoHyphens/>
      <w:spacing w:after="0" w:line="240" w:lineRule="auto"/>
    </w:pPr>
    <w:rPr>
      <w:rFonts w:ascii="Times New Roman" w:eastAsia="Times New Roman" w:hAnsi="Times New Roman" w:cs="Times New Roman"/>
      <w:sz w:val="20"/>
      <w:szCs w:val="20"/>
      <w:lang w:eastAsia="zh-CN"/>
    </w:rPr>
  </w:style>
  <w:style w:type="character" w:customStyle="1" w:styleId="TekstkomentarzaZnak">
    <w:name w:val="Tekst komentarza Znak"/>
    <w:basedOn w:val="Domylnaczcionkaakapitu"/>
    <w:link w:val="Tekstkomentarza"/>
    <w:uiPriority w:val="99"/>
    <w:semiHidden/>
    <w:rsid w:val="00CC09B6"/>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rsid w:val="00CC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C09B6"/>
    <w:rPr>
      <w:rFonts w:ascii="Tahoma" w:hAnsi="Tahoma" w:cs="Tahoma"/>
      <w:sz w:val="16"/>
      <w:szCs w:val="16"/>
    </w:rPr>
  </w:style>
  <w:style w:type="paragraph" w:styleId="Akapitzlist">
    <w:name w:val="List Paragraph"/>
    <w:basedOn w:val="Normalny"/>
    <w:uiPriority w:val="34"/>
    <w:qFormat/>
    <w:rsid w:val="00C23807"/>
    <w:pPr>
      <w:spacing w:after="0" w:line="240" w:lineRule="auto"/>
      <w:ind w:left="720"/>
      <w:contextualSpacing/>
    </w:pPr>
    <w:rPr>
      <w:rFonts w:ascii="Tahoma" w:eastAsia="Times New Roman" w:hAnsi="Tahoma" w:cs="Tahoma"/>
      <w:sz w:val="24"/>
      <w:szCs w:val="24"/>
      <w:lang w:eastAsia="pl-PL"/>
    </w:rPr>
  </w:style>
  <w:style w:type="paragraph" w:styleId="Tekstpodstawowy">
    <w:name w:val="Body Text"/>
    <w:basedOn w:val="Normalny"/>
    <w:link w:val="TekstpodstawowyZnak"/>
    <w:rsid w:val="00610DB9"/>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TekstpodstawowyZnak">
    <w:name w:val="Tekst podstawowy Znak"/>
    <w:basedOn w:val="Domylnaczcionkaakapitu"/>
    <w:link w:val="Tekstpodstawowy"/>
    <w:uiPriority w:val="99"/>
    <w:qFormat/>
    <w:rsid w:val="00610DB9"/>
    <w:rPr>
      <w:rFonts w:ascii="Times New Roman" w:eastAsia="Times New Roman" w:hAnsi="Times New Roman" w:cs="Times New Roman"/>
      <w:sz w:val="24"/>
      <w:szCs w:val="20"/>
      <w:lang w:eastAsia="zh-CN"/>
    </w:rPr>
  </w:style>
  <w:style w:type="paragraph" w:styleId="Tekstpodstawowywcity3">
    <w:name w:val="Body Text Indent 3"/>
    <w:basedOn w:val="Normalny"/>
    <w:link w:val="Tekstpodstawowywcity3Znak"/>
    <w:uiPriority w:val="99"/>
    <w:semiHidden/>
    <w:unhideWhenUsed/>
    <w:rsid w:val="00CF318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F318E"/>
    <w:rPr>
      <w:sz w:val="16"/>
      <w:szCs w:val="16"/>
    </w:rPr>
  </w:style>
  <w:style w:type="character" w:customStyle="1" w:styleId="Nagwek1Znak">
    <w:name w:val="Nagłówek 1 Znak"/>
    <w:basedOn w:val="Domylnaczcionkaakapitu"/>
    <w:link w:val="Nagwek1"/>
    <w:uiPriority w:val="99"/>
    <w:rsid w:val="009F4734"/>
    <w:rPr>
      <w:rFonts w:ascii="Verdana" w:eastAsia="Times New Roman" w:hAnsi="Verdana" w:cs="Verdana"/>
      <w:bCs/>
      <w:kern w:val="32"/>
      <w:sz w:val="20"/>
      <w:szCs w:val="20"/>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w:basedOn w:val="Domylnaczcionkaakapitu"/>
    <w:link w:val="Nagwek2"/>
    <w:uiPriority w:val="99"/>
    <w:rsid w:val="00CF318E"/>
    <w:rPr>
      <w:rFonts w:ascii="Times New Roman" w:eastAsia="Times New Roman" w:hAnsi="Times New Roman" w:cs="Times New Roman"/>
      <w:b/>
      <w:bCs/>
      <w:i/>
      <w:iCs/>
      <w:color w:val="000000"/>
      <w:lang w:val="x-none" w:eastAsia="x-none"/>
    </w:rPr>
  </w:style>
  <w:style w:type="character" w:customStyle="1" w:styleId="Nagwek7Znak">
    <w:name w:val="Nagłówek 7 Znak"/>
    <w:basedOn w:val="Domylnaczcionkaakapitu"/>
    <w:link w:val="Nagwek7"/>
    <w:uiPriority w:val="99"/>
    <w:rsid w:val="00CF318E"/>
    <w:rPr>
      <w:rFonts w:ascii="Verdana" w:eastAsia="Times New Roman" w:hAnsi="Verdana" w:cs="Verdana"/>
      <w:b/>
      <w:bCs/>
      <w:color w:val="FF0000"/>
      <w:sz w:val="18"/>
      <w:szCs w:val="18"/>
      <w:lang w:eastAsia="pl-PL"/>
    </w:rPr>
  </w:style>
  <w:style w:type="paragraph" w:styleId="Tekstpodstawowy2">
    <w:name w:val="Body Text 2"/>
    <w:basedOn w:val="Normalny"/>
    <w:link w:val="Tekstpodstawowy2Znak"/>
    <w:uiPriority w:val="99"/>
    <w:semiHidden/>
    <w:unhideWhenUsed/>
    <w:rsid w:val="00317F18"/>
    <w:pPr>
      <w:spacing w:after="120" w:line="480" w:lineRule="auto"/>
    </w:pPr>
  </w:style>
  <w:style w:type="character" w:customStyle="1" w:styleId="Tekstpodstawowy2Znak">
    <w:name w:val="Tekst podstawowy 2 Znak"/>
    <w:basedOn w:val="Domylnaczcionkaakapitu"/>
    <w:link w:val="Tekstpodstawowy2"/>
    <w:uiPriority w:val="99"/>
    <w:semiHidden/>
    <w:rsid w:val="00317F18"/>
  </w:style>
  <w:style w:type="paragraph" w:styleId="Tekstprzypisudolnego">
    <w:name w:val="footnote text"/>
    <w:basedOn w:val="Normalny"/>
    <w:link w:val="TekstprzypisudolnegoZnak"/>
    <w:uiPriority w:val="99"/>
    <w:semiHidden/>
    <w:rsid w:val="003E7529"/>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3E7529"/>
    <w:rPr>
      <w:rFonts w:ascii="Times New Roman" w:eastAsia="Times New Roman" w:hAnsi="Times New Roman" w:cs="Times New Roman"/>
      <w:sz w:val="20"/>
      <w:szCs w:val="20"/>
      <w:lang w:eastAsia="pl-PL"/>
    </w:rPr>
  </w:style>
  <w:style w:type="character" w:styleId="Odwoanieprzypisudolnego">
    <w:name w:val="footnote reference"/>
    <w:rsid w:val="003E7529"/>
    <w:rPr>
      <w:vertAlign w:val="superscript"/>
    </w:rPr>
  </w:style>
  <w:style w:type="character" w:styleId="Hipercze">
    <w:name w:val="Hyperlink"/>
    <w:rsid w:val="00C81417"/>
    <w:rPr>
      <w:color w:val="0000FF"/>
      <w:u w:val="single"/>
    </w:rPr>
  </w:style>
  <w:style w:type="paragraph" w:customStyle="1" w:styleId="ZnakZnak5ZnakZnakZnakZnak">
    <w:name w:val="Znak Znak5 Znak Znak Znak Znak"/>
    <w:basedOn w:val="Normalny"/>
    <w:rsid w:val="00C81417"/>
    <w:pPr>
      <w:spacing w:after="0" w:line="240" w:lineRule="auto"/>
    </w:pPr>
    <w:rPr>
      <w:rFonts w:ascii="Arial" w:eastAsia="Calibri" w:hAnsi="Arial" w:cs="Arial"/>
      <w:sz w:val="24"/>
      <w:szCs w:val="24"/>
      <w:lang w:eastAsia="pl-PL"/>
    </w:rPr>
  </w:style>
  <w:style w:type="character" w:customStyle="1" w:styleId="alb">
    <w:name w:val="a_lb"/>
    <w:rsid w:val="002605F6"/>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color w:val="00000A"/>
      <w:sz w:val="24"/>
      <w:szCs w:val="24"/>
      <w:lang w:eastAsia="pl-PL"/>
    </w:rPr>
  </w:style>
  <w:style w:type="paragraph" w:customStyle="1" w:styleId="Gwka">
    <w:name w:val="Główka"/>
    <w:basedOn w:val="Normalny"/>
    <w:unhideWhenUsed/>
    <w:rsid w:val="008C4B2D"/>
    <w:pPr>
      <w:tabs>
        <w:tab w:val="center" w:pos="4536"/>
        <w:tab w:val="right" w:pos="9072"/>
      </w:tabs>
      <w:spacing w:after="0" w:line="240" w:lineRule="auto"/>
      <w:jc w:val="right"/>
    </w:pPr>
    <w:rPr>
      <w:b/>
      <w:bCs/>
      <w:color w:val="00000A"/>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color w:val="00000A"/>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color w:val="00000A"/>
      <w:sz w:val="24"/>
      <w:szCs w:val="24"/>
      <w:lang w:eastAsia="pl-PL"/>
    </w:rPr>
  </w:style>
  <w:style w:type="character" w:customStyle="1" w:styleId="Nagwek3Znak">
    <w:name w:val="Nagłówek 3 Znak"/>
    <w:basedOn w:val="Domylnaczcionkaakapitu"/>
    <w:link w:val="Nagwek3"/>
    <w:rsid w:val="00351A1C"/>
    <w:rPr>
      <w:rFonts w:asciiTheme="majorHAnsi" w:eastAsiaTheme="majorEastAsia" w:hAnsiTheme="majorHAnsi" w:cstheme="majorBidi"/>
      <w:color w:val="1F4D78" w:themeColor="accent1" w:themeShade="7F"/>
      <w:sz w:val="24"/>
      <w:szCs w:val="24"/>
    </w:rPr>
  </w:style>
  <w:style w:type="character" w:customStyle="1" w:styleId="FontStyle41">
    <w:name w:val="Font Style41"/>
    <w:rsid w:val="00AD3322"/>
    <w:rPr>
      <w:rFonts w:ascii="Times New Roman" w:hAnsi="Times New Roman" w:cs="Times New Roman"/>
      <w:sz w:val="22"/>
      <w:szCs w:val="22"/>
    </w:rPr>
  </w:style>
  <w:style w:type="paragraph" w:customStyle="1" w:styleId="Style9">
    <w:name w:val="Style9"/>
    <w:basedOn w:val="Normalny"/>
    <w:rsid w:val="00AD3322"/>
    <w:pPr>
      <w:widowControl w:val="0"/>
      <w:autoSpaceDE w:val="0"/>
      <w:autoSpaceDN w:val="0"/>
      <w:adjustRightInd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rsid w:val="00AD3322"/>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rsid w:val="00095EF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095EF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rsid w:val="00095EFB"/>
    <w:pPr>
      <w:widowControl w:val="0"/>
      <w:autoSpaceDE w:val="0"/>
      <w:autoSpaceDN w:val="0"/>
      <w:adjustRightInd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rsid w:val="00095EFB"/>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rsid w:val="00095EFB"/>
    <w:pPr>
      <w:widowControl w:val="0"/>
      <w:autoSpaceDE w:val="0"/>
      <w:autoSpaceDN w:val="0"/>
      <w:adjustRightInd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rsid w:val="00095EFB"/>
    <w:pPr>
      <w:widowControl w:val="0"/>
      <w:autoSpaceDE w:val="0"/>
      <w:autoSpaceDN w:val="0"/>
      <w:adjustRightInd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rsid w:val="00095EFB"/>
    <w:pPr>
      <w:widowControl w:val="0"/>
      <w:autoSpaceDE w:val="0"/>
      <w:autoSpaceDN w:val="0"/>
      <w:adjustRightInd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rsid w:val="00095EFB"/>
    <w:pPr>
      <w:widowControl w:val="0"/>
      <w:autoSpaceDE w:val="0"/>
      <w:autoSpaceDN w:val="0"/>
      <w:adjustRightInd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rsid w:val="00095EF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19">
    <w:name w:val="Font Style19"/>
    <w:basedOn w:val="Domylnaczcionkaakapitu"/>
    <w:rsid w:val="00095EFB"/>
    <w:rPr>
      <w:rFonts w:ascii="Times New Roman" w:hAnsi="Times New Roman" w:cs="Times New Roman"/>
      <w:i/>
      <w:iCs/>
      <w:sz w:val="22"/>
      <w:szCs w:val="22"/>
    </w:rPr>
  </w:style>
  <w:style w:type="character" w:customStyle="1" w:styleId="FontStyle20">
    <w:name w:val="Font Style20"/>
    <w:basedOn w:val="Domylnaczcionkaakapitu"/>
    <w:rsid w:val="00095EFB"/>
    <w:rPr>
      <w:rFonts w:ascii="Times New Roman" w:hAnsi="Times New Roman" w:cs="Times New Roman"/>
      <w:sz w:val="22"/>
      <w:szCs w:val="22"/>
    </w:rPr>
  </w:style>
  <w:style w:type="character" w:customStyle="1" w:styleId="FontStyle22">
    <w:name w:val="Font Style22"/>
    <w:basedOn w:val="Domylnaczcionkaakapitu"/>
    <w:rsid w:val="00095EFB"/>
    <w:rPr>
      <w:rFonts w:ascii="Times New Roman" w:hAnsi="Times New Roman" w:cs="Times New Roman"/>
      <w:spacing w:val="10"/>
      <w:sz w:val="22"/>
      <w:szCs w:val="22"/>
    </w:rPr>
  </w:style>
  <w:style w:type="character" w:customStyle="1" w:styleId="FontStyle24">
    <w:name w:val="Font Style24"/>
    <w:basedOn w:val="Domylnaczcionkaakapitu"/>
    <w:rsid w:val="00095EFB"/>
    <w:rPr>
      <w:rFonts w:ascii="Times New Roman" w:hAnsi="Times New Roman" w:cs="Times New Roman"/>
      <w:b/>
      <w:bCs/>
      <w:sz w:val="22"/>
      <w:szCs w:val="22"/>
    </w:rPr>
  </w:style>
  <w:style w:type="character" w:customStyle="1" w:styleId="text2bold">
    <w:name w:val="text2 bold"/>
    <w:basedOn w:val="Domylnaczcionkaakapitu"/>
    <w:rsid w:val="001B0454"/>
  </w:style>
  <w:style w:type="paragraph" w:styleId="NormalnyWeb">
    <w:name w:val="Normal (Web)"/>
    <w:basedOn w:val="Normalny"/>
    <w:uiPriority w:val="99"/>
    <w:unhideWhenUsed/>
    <w:rsid w:val="001B0454"/>
    <w:pPr>
      <w:spacing w:before="100" w:beforeAutospacing="1" w:after="119"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837B5F"/>
  </w:style>
  <w:style w:type="paragraph" w:customStyle="1" w:styleId="pkt">
    <w:name w:val="pkt"/>
    <w:basedOn w:val="Normalny"/>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uiPriority w:val="9"/>
    <w:semiHidden/>
    <w:rsid w:val="008E52B1"/>
    <w:rPr>
      <w:rFonts w:ascii="Calibri" w:eastAsia="Times New Roman" w:hAnsi="Calibri" w:cs="Times New Roman"/>
      <w:b/>
      <w:bCs/>
      <w:lang w:eastAsia="pl-PL"/>
    </w:rPr>
  </w:style>
  <w:style w:type="paragraph" w:customStyle="1" w:styleId="Styl1">
    <w:name w:val="Styl1"/>
    <w:basedOn w:val="Normalny"/>
    <w:rsid w:val="00646926"/>
    <w:pPr>
      <w:widowControl w:val="0"/>
      <w:suppressAutoHyphens/>
      <w:spacing w:after="0" w:line="288" w:lineRule="auto"/>
      <w:ind w:right="23"/>
      <w:jc w:val="both"/>
    </w:pPr>
    <w:rPr>
      <w:rFonts w:ascii="Arial" w:eastAsia="Arial" w:hAnsi="Arial" w:cs="Arial"/>
      <w:kern w:val="2"/>
    </w:rPr>
  </w:style>
  <w:style w:type="paragraph" w:customStyle="1" w:styleId="Standard">
    <w:name w:val="Standard"/>
    <w:rsid w:val="00646926"/>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D1tre">
    <w:name w:val="D1 treść"/>
    <w:basedOn w:val="Akapitzlist"/>
    <w:rsid w:val="00090B13"/>
    <w:pPr>
      <w:spacing w:after="100" w:line="360" w:lineRule="auto"/>
      <w:jc w:val="both"/>
    </w:pPr>
    <w:rPr>
      <w:rFonts w:ascii="Arial" w:hAnsi="Arial" w:cs="Times New Roman"/>
      <w:sz w:val="22"/>
      <w:szCs w:val="22"/>
      <w:lang w:eastAsia="en-US"/>
    </w:rPr>
  </w:style>
  <w:style w:type="character" w:customStyle="1" w:styleId="Wzmianka1">
    <w:name w:val="Wzmianka1"/>
    <w:basedOn w:val="Domylnaczcionkaakapitu"/>
    <w:uiPriority w:val="99"/>
    <w:semiHidden/>
    <w:unhideWhenUsed/>
    <w:rsid w:val="0060484B"/>
    <w:rPr>
      <w:color w:val="2B579A"/>
      <w:shd w:val="clear" w:color="auto" w:fill="E6E6E6"/>
    </w:rPr>
  </w:style>
  <w:style w:type="table" w:styleId="Tabela-Siatka">
    <w:name w:val="Table Grid"/>
    <w:basedOn w:val="Standardowy"/>
    <w:uiPriority w:val="39"/>
    <w:rsid w:val="00A21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6362C"/>
    <w:pPr>
      <w:spacing w:after="0" w:line="240" w:lineRule="auto"/>
      <w:jc w:val="both"/>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6475">
      <w:bodyDiv w:val="1"/>
      <w:marLeft w:val="0"/>
      <w:marRight w:val="0"/>
      <w:marTop w:val="0"/>
      <w:marBottom w:val="0"/>
      <w:divBdr>
        <w:top w:val="none" w:sz="0" w:space="0" w:color="auto"/>
        <w:left w:val="none" w:sz="0" w:space="0" w:color="auto"/>
        <w:bottom w:val="none" w:sz="0" w:space="0" w:color="auto"/>
        <w:right w:val="none" w:sz="0" w:space="0" w:color="auto"/>
      </w:divBdr>
    </w:div>
    <w:div w:id="75595385">
      <w:bodyDiv w:val="1"/>
      <w:marLeft w:val="0"/>
      <w:marRight w:val="0"/>
      <w:marTop w:val="0"/>
      <w:marBottom w:val="0"/>
      <w:divBdr>
        <w:top w:val="none" w:sz="0" w:space="0" w:color="auto"/>
        <w:left w:val="none" w:sz="0" w:space="0" w:color="auto"/>
        <w:bottom w:val="none" w:sz="0" w:space="0" w:color="auto"/>
        <w:right w:val="none" w:sz="0" w:space="0" w:color="auto"/>
      </w:divBdr>
    </w:div>
    <w:div w:id="109981878">
      <w:bodyDiv w:val="1"/>
      <w:marLeft w:val="0"/>
      <w:marRight w:val="0"/>
      <w:marTop w:val="0"/>
      <w:marBottom w:val="0"/>
      <w:divBdr>
        <w:top w:val="none" w:sz="0" w:space="0" w:color="auto"/>
        <w:left w:val="none" w:sz="0" w:space="0" w:color="auto"/>
        <w:bottom w:val="none" w:sz="0" w:space="0" w:color="auto"/>
        <w:right w:val="none" w:sz="0" w:space="0" w:color="auto"/>
      </w:divBdr>
    </w:div>
    <w:div w:id="133065422">
      <w:bodyDiv w:val="1"/>
      <w:marLeft w:val="0"/>
      <w:marRight w:val="0"/>
      <w:marTop w:val="0"/>
      <w:marBottom w:val="0"/>
      <w:divBdr>
        <w:top w:val="none" w:sz="0" w:space="0" w:color="auto"/>
        <w:left w:val="none" w:sz="0" w:space="0" w:color="auto"/>
        <w:bottom w:val="none" w:sz="0" w:space="0" w:color="auto"/>
        <w:right w:val="none" w:sz="0" w:space="0" w:color="auto"/>
      </w:divBdr>
    </w:div>
    <w:div w:id="208154322">
      <w:bodyDiv w:val="1"/>
      <w:marLeft w:val="0"/>
      <w:marRight w:val="0"/>
      <w:marTop w:val="0"/>
      <w:marBottom w:val="0"/>
      <w:divBdr>
        <w:top w:val="none" w:sz="0" w:space="0" w:color="auto"/>
        <w:left w:val="none" w:sz="0" w:space="0" w:color="auto"/>
        <w:bottom w:val="none" w:sz="0" w:space="0" w:color="auto"/>
        <w:right w:val="none" w:sz="0" w:space="0" w:color="auto"/>
      </w:divBdr>
    </w:div>
    <w:div w:id="251355358">
      <w:bodyDiv w:val="1"/>
      <w:marLeft w:val="0"/>
      <w:marRight w:val="0"/>
      <w:marTop w:val="0"/>
      <w:marBottom w:val="0"/>
      <w:divBdr>
        <w:top w:val="none" w:sz="0" w:space="0" w:color="auto"/>
        <w:left w:val="none" w:sz="0" w:space="0" w:color="auto"/>
        <w:bottom w:val="none" w:sz="0" w:space="0" w:color="auto"/>
        <w:right w:val="none" w:sz="0" w:space="0" w:color="auto"/>
      </w:divBdr>
    </w:div>
    <w:div w:id="311911910">
      <w:bodyDiv w:val="1"/>
      <w:marLeft w:val="0"/>
      <w:marRight w:val="0"/>
      <w:marTop w:val="0"/>
      <w:marBottom w:val="0"/>
      <w:divBdr>
        <w:top w:val="none" w:sz="0" w:space="0" w:color="auto"/>
        <w:left w:val="none" w:sz="0" w:space="0" w:color="auto"/>
        <w:bottom w:val="none" w:sz="0" w:space="0" w:color="auto"/>
        <w:right w:val="none" w:sz="0" w:space="0" w:color="auto"/>
      </w:divBdr>
    </w:div>
    <w:div w:id="344407738">
      <w:bodyDiv w:val="1"/>
      <w:marLeft w:val="0"/>
      <w:marRight w:val="0"/>
      <w:marTop w:val="0"/>
      <w:marBottom w:val="0"/>
      <w:divBdr>
        <w:top w:val="none" w:sz="0" w:space="0" w:color="auto"/>
        <w:left w:val="none" w:sz="0" w:space="0" w:color="auto"/>
        <w:bottom w:val="none" w:sz="0" w:space="0" w:color="auto"/>
        <w:right w:val="none" w:sz="0" w:space="0" w:color="auto"/>
      </w:divBdr>
    </w:div>
    <w:div w:id="358238158">
      <w:bodyDiv w:val="1"/>
      <w:marLeft w:val="0"/>
      <w:marRight w:val="0"/>
      <w:marTop w:val="0"/>
      <w:marBottom w:val="0"/>
      <w:divBdr>
        <w:top w:val="none" w:sz="0" w:space="0" w:color="auto"/>
        <w:left w:val="none" w:sz="0" w:space="0" w:color="auto"/>
        <w:bottom w:val="none" w:sz="0" w:space="0" w:color="auto"/>
        <w:right w:val="none" w:sz="0" w:space="0" w:color="auto"/>
      </w:divBdr>
    </w:div>
    <w:div w:id="434524412">
      <w:bodyDiv w:val="1"/>
      <w:marLeft w:val="0"/>
      <w:marRight w:val="0"/>
      <w:marTop w:val="0"/>
      <w:marBottom w:val="0"/>
      <w:divBdr>
        <w:top w:val="none" w:sz="0" w:space="0" w:color="auto"/>
        <w:left w:val="none" w:sz="0" w:space="0" w:color="auto"/>
        <w:bottom w:val="none" w:sz="0" w:space="0" w:color="auto"/>
        <w:right w:val="none" w:sz="0" w:space="0" w:color="auto"/>
      </w:divBdr>
    </w:div>
    <w:div w:id="564023733">
      <w:bodyDiv w:val="1"/>
      <w:marLeft w:val="0"/>
      <w:marRight w:val="0"/>
      <w:marTop w:val="0"/>
      <w:marBottom w:val="0"/>
      <w:divBdr>
        <w:top w:val="none" w:sz="0" w:space="0" w:color="auto"/>
        <w:left w:val="none" w:sz="0" w:space="0" w:color="auto"/>
        <w:bottom w:val="none" w:sz="0" w:space="0" w:color="auto"/>
        <w:right w:val="none" w:sz="0" w:space="0" w:color="auto"/>
      </w:divBdr>
    </w:div>
    <w:div w:id="612202033">
      <w:bodyDiv w:val="1"/>
      <w:marLeft w:val="0"/>
      <w:marRight w:val="0"/>
      <w:marTop w:val="0"/>
      <w:marBottom w:val="0"/>
      <w:divBdr>
        <w:top w:val="none" w:sz="0" w:space="0" w:color="auto"/>
        <w:left w:val="none" w:sz="0" w:space="0" w:color="auto"/>
        <w:bottom w:val="none" w:sz="0" w:space="0" w:color="auto"/>
        <w:right w:val="none" w:sz="0" w:space="0" w:color="auto"/>
      </w:divBdr>
    </w:div>
    <w:div w:id="817693785">
      <w:bodyDiv w:val="1"/>
      <w:marLeft w:val="0"/>
      <w:marRight w:val="0"/>
      <w:marTop w:val="0"/>
      <w:marBottom w:val="0"/>
      <w:divBdr>
        <w:top w:val="none" w:sz="0" w:space="0" w:color="auto"/>
        <w:left w:val="none" w:sz="0" w:space="0" w:color="auto"/>
        <w:bottom w:val="none" w:sz="0" w:space="0" w:color="auto"/>
        <w:right w:val="none" w:sz="0" w:space="0" w:color="auto"/>
      </w:divBdr>
    </w:div>
    <w:div w:id="835151571">
      <w:bodyDiv w:val="1"/>
      <w:marLeft w:val="0"/>
      <w:marRight w:val="0"/>
      <w:marTop w:val="0"/>
      <w:marBottom w:val="0"/>
      <w:divBdr>
        <w:top w:val="none" w:sz="0" w:space="0" w:color="auto"/>
        <w:left w:val="none" w:sz="0" w:space="0" w:color="auto"/>
        <w:bottom w:val="none" w:sz="0" w:space="0" w:color="auto"/>
        <w:right w:val="none" w:sz="0" w:space="0" w:color="auto"/>
      </w:divBdr>
    </w:div>
    <w:div w:id="888146788">
      <w:bodyDiv w:val="1"/>
      <w:marLeft w:val="0"/>
      <w:marRight w:val="0"/>
      <w:marTop w:val="0"/>
      <w:marBottom w:val="0"/>
      <w:divBdr>
        <w:top w:val="none" w:sz="0" w:space="0" w:color="auto"/>
        <w:left w:val="none" w:sz="0" w:space="0" w:color="auto"/>
        <w:bottom w:val="none" w:sz="0" w:space="0" w:color="auto"/>
        <w:right w:val="none" w:sz="0" w:space="0" w:color="auto"/>
      </w:divBdr>
    </w:div>
    <w:div w:id="898201786">
      <w:bodyDiv w:val="1"/>
      <w:marLeft w:val="0"/>
      <w:marRight w:val="0"/>
      <w:marTop w:val="0"/>
      <w:marBottom w:val="0"/>
      <w:divBdr>
        <w:top w:val="none" w:sz="0" w:space="0" w:color="auto"/>
        <w:left w:val="none" w:sz="0" w:space="0" w:color="auto"/>
        <w:bottom w:val="none" w:sz="0" w:space="0" w:color="auto"/>
        <w:right w:val="none" w:sz="0" w:space="0" w:color="auto"/>
      </w:divBdr>
    </w:div>
    <w:div w:id="957486924">
      <w:bodyDiv w:val="1"/>
      <w:marLeft w:val="0"/>
      <w:marRight w:val="0"/>
      <w:marTop w:val="0"/>
      <w:marBottom w:val="0"/>
      <w:divBdr>
        <w:top w:val="none" w:sz="0" w:space="0" w:color="auto"/>
        <w:left w:val="none" w:sz="0" w:space="0" w:color="auto"/>
        <w:bottom w:val="none" w:sz="0" w:space="0" w:color="auto"/>
        <w:right w:val="none" w:sz="0" w:space="0" w:color="auto"/>
      </w:divBdr>
    </w:div>
    <w:div w:id="1065494924">
      <w:bodyDiv w:val="1"/>
      <w:marLeft w:val="0"/>
      <w:marRight w:val="0"/>
      <w:marTop w:val="0"/>
      <w:marBottom w:val="0"/>
      <w:divBdr>
        <w:top w:val="none" w:sz="0" w:space="0" w:color="auto"/>
        <w:left w:val="none" w:sz="0" w:space="0" w:color="auto"/>
        <w:bottom w:val="none" w:sz="0" w:space="0" w:color="auto"/>
        <w:right w:val="none" w:sz="0" w:space="0" w:color="auto"/>
      </w:divBdr>
    </w:div>
    <w:div w:id="1080642337">
      <w:bodyDiv w:val="1"/>
      <w:marLeft w:val="0"/>
      <w:marRight w:val="0"/>
      <w:marTop w:val="0"/>
      <w:marBottom w:val="0"/>
      <w:divBdr>
        <w:top w:val="none" w:sz="0" w:space="0" w:color="auto"/>
        <w:left w:val="none" w:sz="0" w:space="0" w:color="auto"/>
        <w:bottom w:val="none" w:sz="0" w:space="0" w:color="auto"/>
        <w:right w:val="none" w:sz="0" w:space="0" w:color="auto"/>
      </w:divBdr>
    </w:div>
    <w:div w:id="1094590339">
      <w:bodyDiv w:val="1"/>
      <w:marLeft w:val="0"/>
      <w:marRight w:val="0"/>
      <w:marTop w:val="0"/>
      <w:marBottom w:val="0"/>
      <w:divBdr>
        <w:top w:val="none" w:sz="0" w:space="0" w:color="auto"/>
        <w:left w:val="none" w:sz="0" w:space="0" w:color="auto"/>
        <w:bottom w:val="none" w:sz="0" w:space="0" w:color="auto"/>
        <w:right w:val="none" w:sz="0" w:space="0" w:color="auto"/>
      </w:divBdr>
    </w:div>
    <w:div w:id="1156804324">
      <w:bodyDiv w:val="1"/>
      <w:marLeft w:val="0"/>
      <w:marRight w:val="0"/>
      <w:marTop w:val="0"/>
      <w:marBottom w:val="0"/>
      <w:divBdr>
        <w:top w:val="none" w:sz="0" w:space="0" w:color="auto"/>
        <w:left w:val="none" w:sz="0" w:space="0" w:color="auto"/>
        <w:bottom w:val="none" w:sz="0" w:space="0" w:color="auto"/>
        <w:right w:val="none" w:sz="0" w:space="0" w:color="auto"/>
      </w:divBdr>
    </w:div>
    <w:div w:id="1188107320">
      <w:bodyDiv w:val="1"/>
      <w:marLeft w:val="0"/>
      <w:marRight w:val="0"/>
      <w:marTop w:val="0"/>
      <w:marBottom w:val="0"/>
      <w:divBdr>
        <w:top w:val="none" w:sz="0" w:space="0" w:color="auto"/>
        <w:left w:val="none" w:sz="0" w:space="0" w:color="auto"/>
        <w:bottom w:val="none" w:sz="0" w:space="0" w:color="auto"/>
        <w:right w:val="none" w:sz="0" w:space="0" w:color="auto"/>
      </w:divBdr>
    </w:div>
    <w:div w:id="1195465567">
      <w:bodyDiv w:val="1"/>
      <w:marLeft w:val="0"/>
      <w:marRight w:val="0"/>
      <w:marTop w:val="0"/>
      <w:marBottom w:val="0"/>
      <w:divBdr>
        <w:top w:val="none" w:sz="0" w:space="0" w:color="auto"/>
        <w:left w:val="none" w:sz="0" w:space="0" w:color="auto"/>
        <w:bottom w:val="none" w:sz="0" w:space="0" w:color="auto"/>
        <w:right w:val="none" w:sz="0" w:space="0" w:color="auto"/>
      </w:divBdr>
    </w:div>
    <w:div w:id="1196306636">
      <w:bodyDiv w:val="1"/>
      <w:marLeft w:val="0"/>
      <w:marRight w:val="0"/>
      <w:marTop w:val="0"/>
      <w:marBottom w:val="0"/>
      <w:divBdr>
        <w:top w:val="none" w:sz="0" w:space="0" w:color="auto"/>
        <w:left w:val="none" w:sz="0" w:space="0" w:color="auto"/>
        <w:bottom w:val="none" w:sz="0" w:space="0" w:color="auto"/>
        <w:right w:val="none" w:sz="0" w:space="0" w:color="auto"/>
      </w:divBdr>
    </w:div>
    <w:div w:id="1199513704">
      <w:bodyDiv w:val="1"/>
      <w:marLeft w:val="0"/>
      <w:marRight w:val="0"/>
      <w:marTop w:val="0"/>
      <w:marBottom w:val="0"/>
      <w:divBdr>
        <w:top w:val="none" w:sz="0" w:space="0" w:color="auto"/>
        <w:left w:val="none" w:sz="0" w:space="0" w:color="auto"/>
        <w:bottom w:val="none" w:sz="0" w:space="0" w:color="auto"/>
        <w:right w:val="none" w:sz="0" w:space="0" w:color="auto"/>
      </w:divBdr>
    </w:div>
    <w:div w:id="1261454358">
      <w:bodyDiv w:val="1"/>
      <w:marLeft w:val="0"/>
      <w:marRight w:val="0"/>
      <w:marTop w:val="0"/>
      <w:marBottom w:val="0"/>
      <w:divBdr>
        <w:top w:val="none" w:sz="0" w:space="0" w:color="auto"/>
        <w:left w:val="none" w:sz="0" w:space="0" w:color="auto"/>
        <w:bottom w:val="none" w:sz="0" w:space="0" w:color="auto"/>
        <w:right w:val="none" w:sz="0" w:space="0" w:color="auto"/>
      </w:divBdr>
    </w:div>
    <w:div w:id="1375732799">
      <w:bodyDiv w:val="1"/>
      <w:marLeft w:val="0"/>
      <w:marRight w:val="0"/>
      <w:marTop w:val="0"/>
      <w:marBottom w:val="0"/>
      <w:divBdr>
        <w:top w:val="none" w:sz="0" w:space="0" w:color="auto"/>
        <w:left w:val="none" w:sz="0" w:space="0" w:color="auto"/>
        <w:bottom w:val="none" w:sz="0" w:space="0" w:color="auto"/>
        <w:right w:val="none" w:sz="0" w:space="0" w:color="auto"/>
      </w:divBdr>
    </w:div>
    <w:div w:id="1466123313">
      <w:bodyDiv w:val="1"/>
      <w:marLeft w:val="0"/>
      <w:marRight w:val="0"/>
      <w:marTop w:val="0"/>
      <w:marBottom w:val="0"/>
      <w:divBdr>
        <w:top w:val="none" w:sz="0" w:space="0" w:color="auto"/>
        <w:left w:val="none" w:sz="0" w:space="0" w:color="auto"/>
        <w:bottom w:val="none" w:sz="0" w:space="0" w:color="auto"/>
        <w:right w:val="none" w:sz="0" w:space="0" w:color="auto"/>
      </w:divBdr>
    </w:div>
    <w:div w:id="1956785119">
      <w:bodyDiv w:val="1"/>
      <w:marLeft w:val="0"/>
      <w:marRight w:val="0"/>
      <w:marTop w:val="0"/>
      <w:marBottom w:val="0"/>
      <w:divBdr>
        <w:top w:val="none" w:sz="0" w:space="0" w:color="auto"/>
        <w:left w:val="none" w:sz="0" w:space="0" w:color="auto"/>
        <w:bottom w:val="none" w:sz="0" w:space="0" w:color="auto"/>
        <w:right w:val="none" w:sz="0" w:space="0" w:color="auto"/>
      </w:divBdr>
    </w:div>
    <w:div w:id="1991246047">
      <w:bodyDiv w:val="1"/>
      <w:marLeft w:val="0"/>
      <w:marRight w:val="0"/>
      <w:marTop w:val="0"/>
      <w:marBottom w:val="0"/>
      <w:divBdr>
        <w:top w:val="none" w:sz="0" w:space="0" w:color="auto"/>
        <w:left w:val="none" w:sz="0" w:space="0" w:color="auto"/>
        <w:bottom w:val="none" w:sz="0" w:space="0" w:color="auto"/>
        <w:right w:val="none" w:sz="0" w:space="0" w:color="auto"/>
      </w:divBdr>
    </w:div>
    <w:div w:id="2073189987">
      <w:bodyDiv w:val="1"/>
      <w:marLeft w:val="0"/>
      <w:marRight w:val="0"/>
      <w:marTop w:val="0"/>
      <w:marBottom w:val="0"/>
      <w:divBdr>
        <w:top w:val="none" w:sz="0" w:space="0" w:color="auto"/>
        <w:left w:val="none" w:sz="0" w:space="0" w:color="auto"/>
        <w:bottom w:val="none" w:sz="0" w:space="0" w:color="auto"/>
        <w:right w:val="none" w:sz="0" w:space="0" w:color="auto"/>
      </w:divBdr>
    </w:div>
    <w:div w:id="2094230554">
      <w:bodyDiv w:val="1"/>
      <w:marLeft w:val="0"/>
      <w:marRight w:val="0"/>
      <w:marTop w:val="0"/>
      <w:marBottom w:val="0"/>
      <w:divBdr>
        <w:top w:val="none" w:sz="0" w:space="0" w:color="auto"/>
        <w:left w:val="none" w:sz="0" w:space="0" w:color="auto"/>
        <w:bottom w:val="none" w:sz="0" w:space="0" w:color="auto"/>
        <w:right w:val="none" w:sz="0" w:space="0" w:color="auto"/>
      </w:divBdr>
    </w:div>
    <w:div w:id="2105804393">
      <w:bodyDiv w:val="1"/>
      <w:marLeft w:val="0"/>
      <w:marRight w:val="0"/>
      <w:marTop w:val="0"/>
      <w:marBottom w:val="0"/>
      <w:divBdr>
        <w:top w:val="none" w:sz="0" w:space="0" w:color="auto"/>
        <w:left w:val="none" w:sz="0" w:space="0" w:color="auto"/>
        <w:bottom w:val="none" w:sz="0" w:space="0" w:color="auto"/>
        <w:right w:val="none" w:sz="0" w:space="0" w:color="auto"/>
      </w:divBdr>
    </w:div>
    <w:div w:id="212194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zyrardows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60E91-0CE4-40D8-A3DA-4A87E6817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29</Pages>
  <Words>8631</Words>
  <Characters>51788</Characters>
  <Application>Microsoft Office Word</Application>
  <DocSecurity>0</DocSecurity>
  <Lines>431</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Hajduk</dc:creator>
  <cp:lastModifiedBy>Katarzyna Krawczyk</cp:lastModifiedBy>
  <cp:revision>17</cp:revision>
  <cp:lastPrinted>2018-03-26T09:15:00Z</cp:lastPrinted>
  <dcterms:created xsi:type="dcterms:W3CDTF">2018-03-02T12:26:00Z</dcterms:created>
  <dcterms:modified xsi:type="dcterms:W3CDTF">2018-03-26T09:15:00Z</dcterms:modified>
</cp:coreProperties>
</file>